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98" w:rsidRPr="00322527" w:rsidRDefault="00870B98" w:rsidP="00870B98">
      <w:pPr>
        <w:spacing w:after="0"/>
        <w:jc w:val="center"/>
        <w:rPr>
          <w:rFonts w:ascii="Cambria" w:eastAsia="Calibri" w:hAnsi="Cambria" w:cs="Times New Roman"/>
          <w:b/>
          <w:caps/>
          <w:color w:val="31849B" w:themeColor="accent5" w:themeShade="BF"/>
          <w:szCs w:val="28"/>
        </w:rPr>
      </w:pPr>
      <w:r w:rsidRPr="00322527">
        <w:rPr>
          <w:rFonts w:ascii="Cambria" w:eastAsia="Calibri" w:hAnsi="Cambria" w:cs="Times New Roman"/>
          <w:b/>
          <w:caps/>
          <w:color w:val="31849B" w:themeColor="accent5" w:themeShade="BF"/>
          <w:szCs w:val="28"/>
        </w:rPr>
        <w:t>Муниципальное бюджетное образовательное учреждение</w:t>
      </w:r>
    </w:p>
    <w:p w:rsidR="00870B98" w:rsidRPr="00322527" w:rsidRDefault="00870B98" w:rsidP="00870B98">
      <w:pPr>
        <w:spacing w:after="0"/>
        <w:jc w:val="center"/>
        <w:rPr>
          <w:rFonts w:ascii="Cambria" w:eastAsia="Calibri" w:hAnsi="Cambria" w:cs="Times New Roman"/>
          <w:b/>
          <w:caps/>
          <w:color w:val="31849B" w:themeColor="accent5" w:themeShade="BF"/>
          <w:szCs w:val="28"/>
        </w:rPr>
      </w:pPr>
      <w:r w:rsidRPr="00322527">
        <w:rPr>
          <w:rFonts w:ascii="Cambria" w:eastAsia="Calibri" w:hAnsi="Cambria" w:cs="Times New Roman"/>
          <w:b/>
          <w:caps/>
          <w:color w:val="31849B" w:themeColor="accent5" w:themeShade="BF"/>
          <w:szCs w:val="28"/>
        </w:rPr>
        <w:t>«Средняя общеобразовательная школа с.Вал»</w:t>
      </w:r>
    </w:p>
    <w:p w:rsidR="00870B98" w:rsidRPr="00322527" w:rsidRDefault="00870B98" w:rsidP="00870B98">
      <w:pPr>
        <w:spacing w:after="0"/>
        <w:jc w:val="center"/>
        <w:rPr>
          <w:rFonts w:ascii="Cambria" w:eastAsia="Calibri" w:hAnsi="Cambria" w:cs="Times New Roman"/>
          <w:b/>
          <w:caps/>
          <w:color w:val="31849B" w:themeColor="accent5" w:themeShade="BF"/>
          <w:szCs w:val="28"/>
        </w:rPr>
      </w:pPr>
      <w:r w:rsidRPr="00322527">
        <w:rPr>
          <w:rFonts w:ascii="Cambria" w:eastAsia="Calibri" w:hAnsi="Cambria" w:cs="Times New Roman"/>
          <w:b/>
          <w:caps/>
          <w:color w:val="31849B" w:themeColor="accent5" w:themeShade="BF"/>
          <w:szCs w:val="28"/>
        </w:rPr>
        <w:t>Ногликского района Сахалинской области</w:t>
      </w:r>
    </w:p>
    <w:p w:rsidR="00870B98" w:rsidRPr="00322527" w:rsidRDefault="00870B98" w:rsidP="00870B98">
      <w:pPr>
        <w:spacing w:after="0"/>
        <w:jc w:val="center"/>
        <w:rPr>
          <w:rFonts w:ascii="Cambria" w:eastAsia="Calibri" w:hAnsi="Cambria" w:cs="Times New Roman"/>
          <w:b/>
          <w:caps/>
          <w:color w:val="31849B" w:themeColor="accent5" w:themeShade="BF"/>
          <w:szCs w:val="28"/>
        </w:rPr>
      </w:pPr>
    </w:p>
    <w:p w:rsidR="00870B98" w:rsidRPr="00322527" w:rsidRDefault="00870B98" w:rsidP="00870B98">
      <w:pPr>
        <w:spacing w:after="0"/>
        <w:jc w:val="center"/>
        <w:rPr>
          <w:rFonts w:ascii="Cambria" w:eastAsia="Calibri" w:hAnsi="Cambria" w:cs="Times New Roman"/>
          <w:color w:val="31849B" w:themeColor="accent5" w:themeShade="BF"/>
          <w:sz w:val="28"/>
          <w:szCs w:val="28"/>
        </w:rPr>
      </w:pPr>
    </w:p>
    <w:p w:rsidR="00870B98" w:rsidRPr="00322527" w:rsidRDefault="00870B98" w:rsidP="00870B98">
      <w:pPr>
        <w:spacing w:after="0"/>
        <w:jc w:val="center"/>
        <w:rPr>
          <w:rFonts w:ascii="Cambria" w:eastAsia="Calibri" w:hAnsi="Cambria" w:cs="Times New Roman"/>
          <w:color w:val="31849B" w:themeColor="accent5" w:themeShade="BF"/>
          <w:sz w:val="28"/>
          <w:szCs w:val="28"/>
        </w:rPr>
      </w:pPr>
    </w:p>
    <w:p w:rsidR="00870B98" w:rsidRPr="00322527" w:rsidRDefault="00870B98" w:rsidP="00E30A98">
      <w:pPr>
        <w:spacing w:after="0"/>
        <w:jc w:val="center"/>
        <w:rPr>
          <w:rFonts w:ascii="Cambria" w:eastAsia="Calibri" w:hAnsi="Cambria" w:cs="Times New Roman"/>
          <w:b/>
          <w:caps/>
          <w:color w:val="31849B" w:themeColor="accent5" w:themeShade="BF"/>
          <w:spacing w:val="160"/>
          <w:sz w:val="96"/>
          <w:szCs w:val="28"/>
        </w:rPr>
      </w:pPr>
      <w:r w:rsidRPr="00322527">
        <w:rPr>
          <w:rFonts w:ascii="Cambria" w:eastAsia="Calibri" w:hAnsi="Cambria" w:cs="Times New Roman"/>
          <w:b/>
          <w:caps/>
          <w:color w:val="31849B" w:themeColor="accent5" w:themeShade="BF"/>
          <w:spacing w:val="160"/>
          <w:sz w:val="96"/>
          <w:szCs w:val="28"/>
        </w:rPr>
        <w:t>ПАСПОРТ</w:t>
      </w:r>
    </w:p>
    <w:p w:rsidR="00870B98" w:rsidRPr="00322527" w:rsidRDefault="00E30A98" w:rsidP="00E30A98">
      <w:pPr>
        <w:spacing w:after="0"/>
        <w:ind w:left="-284"/>
        <w:jc w:val="center"/>
        <w:rPr>
          <w:rFonts w:ascii="Cambria" w:eastAsia="Calibri" w:hAnsi="Cambria" w:cs="Times New Roman"/>
          <w:b/>
          <w:caps/>
          <w:color w:val="31849B" w:themeColor="accent5" w:themeShade="BF"/>
          <w:sz w:val="40"/>
          <w:szCs w:val="28"/>
        </w:rPr>
      </w:pPr>
      <w:r w:rsidRPr="00322527">
        <w:rPr>
          <w:rFonts w:ascii="Cambria" w:eastAsia="Calibri" w:hAnsi="Cambria" w:cs="Times New Roman"/>
          <w:b/>
          <w:caps/>
          <w:color w:val="31849B" w:themeColor="accent5" w:themeShade="BF"/>
          <w:sz w:val="40"/>
          <w:szCs w:val="28"/>
        </w:rPr>
        <w:t xml:space="preserve">  </w:t>
      </w:r>
      <w:r w:rsidR="00870B98" w:rsidRPr="00322527">
        <w:rPr>
          <w:rFonts w:ascii="Cambria" w:eastAsia="Calibri" w:hAnsi="Cambria" w:cs="Times New Roman"/>
          <w:b/>
          <w:caps/>
          <w:color w:val="31849B" w:themeColor="accent5" w:themeShade="BF"/>
          <w:sz w:val="40"/>
          <w:szCs w:val="28"/>
        </w:rPr>
        <w:t>учебного кабинета</w:t>
      </w:r>
    </w:p>
    <w:p w:rsidR="00870B98" w:rsidRPr="00593181" w:rsidRDefault="00E30A98" w:rsidP="00E30A98">
      <w:pPr>
        <w:spacing w:after="0"/>
        <w:ind w:left="-284"/>
        <w:jc w:val="center"/>
        <w:rPr>
          <w:rFonts w:ascii="Cambria" w:eastAsia="Calibri" w:hAnsi="Cambria" w:cs="Times New Roman"/>
          <w:b/>
          <w:caps/>
          <w:color w:val="7030A0"/>
          <w:sz w:val="40"/>
          <w:szCs w:val="28"/>
        </w:rPr>
      </w:pPr>
      <w:r w:rsidRPr="00322527">
        <w:rPr>
          <w:rFonts w:ascii="Cambria" w:eastAsia="Calibri" w:hAnsi="Cambria" w:cs="Times New Roman"/>
          <w:b/>
          <w:caps/>
          <w:color w:val="31849B" w:themeColor="accent5" w:themeShade="BF"/>
          <w:sz w:val="40"/>
          <w:szCs w:val="28"/>
        </w:rPr>
        <w:t xml:space="preserve">   </w:t>
      </w:r>
      <w:r w:rsidR="00870B98" w:rsidRPr="00322527">
        <w:rPr>
          <w:rFonts w:ascii="Cambria" w:eastAsia="Calibri" w:hAnsi="Cambria" w:cs="Times New Roman"/>
          <w:b/>
          <w:caps/>
          <w:color w:val="31849B" w:themeColor="accent5" w:themeShade="BF"/>
          <w:sz w:val="40"/>
          <w:szCs w:val="28"/>
        </w:rPr>
        <w:t>начальных классов</w:t>
      </w:r>
    </w:p>
    <w:p w:rsidR="00870B98" w:rsidRPr="00E30A98" w:rsidRDefault="00870B98" w:rsidP="00870B9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A41D64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130084</wp:posOffset>
            </wp:positionH>
            <wp:positionV relativeFrom="paragraph">
              <wp:posOffset>36195</wp:posOffset>
            </wp:positionV>
            <wp:extent cx="5586730" cy="3722370"/>
            <wp:effectExtent l="38100" t="361950" r="0" b="1383030"/>
            <wp:wrapNone/>
            <wp:docPr id="1" name="Рисунок 1" descr="G:\DCIM\100D3100\DSC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D3100\DSC_1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72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93181" w:rsidRPr="00322527" w:rsidRDefault="00322527" w:rsidP="00870B98">
      <w:pPr>
        <w:spacing w:after="0"/>
        <w:rPr>
          <w:rFonts w:ascii="Georgia" w:eastAsia="Calibri" w:hAnsi="Georgia" w:cs="Times New Roman"/>
          <w:b/>
          <w:caps/>
          <w:color w:val="31849B" w:themeColor="accent5" w:themeShade="BF"/>
          <w:sz w:val="28"/>
          <w:szCs w:val="28"/>
        </w:rPr>
      </w:pPr>
      <w:r>
        <w:rPr>
          <w:rFonts w:ascii="Georgia" w:eastAsia="Calibri" w:hAnsi="Georgia" w:cs="Times New Roman"/>
          <w:b/>
          <w:caps/>
          <w:color w:val="31849B" w:themeColor="accent5" w:themeShade="BF"/>
          <w:sz w:val="28"/>
          <w:szCs w:val="28"/>
        </w:rPr>
        <w:t>заведующий</w:t>
      </w:r>
      <w:r w:rsidR="00E30A98" w:rsidRPr="00322527">
        <w:rPr>
          <w:rFonts w:ascii="Georgia" w:eastAsia="Calibri" w:hAnsi="Georgia" w:cs="Times New Roman"/>
          <w:b/>
          <w:caps/>
          <w:color w:val="31849B" w:themeColor="accent5" w:themeShade="BF"/>
          <w:sz w:val="28"/>
          <w:szCs w:val="28"/>
        </w:rPr>
        <w:t xml:space="preserve"> кабинет</w:t>
      </w:r>
      <w:r>
        <w:rPr>
          <w:rFonts w:ascii="Georgia" w:eastAsia="Calibri" w:hAnsi="Georgia" w:cs="Times New Roman"/>
          <w:b/>
          <w:caps/>
          <w:color w:val="31849B" w:themeColor="accent5" w:themeShade="BF"/>
          <w:sz w:val="28"/>
          <w:szCs w:val="28"/>
        </w:rPr>
        <w:t>ом</w:t>
      </w:r>
      <w:r w:rsidR="00E30A98" w:rsidRPr="00322527">
        <w:rPr>
          <w:rFonts w:ascii="Georgia" w:eastAsia="Calibri" w:hAnsi="Georgia" w:cs="Times New Roman"/>
          <w:b/>
          <w:caps/>
          <w:color w:val="31849B" w:themeColor="accent5" w:themeShade="BF"/>
          <w:sz w:val="28"/>
          <w:szCs w:val="28"/>
        </w:rPr>
        <w:t xml:space="preserve">: </w:t>
      </w:r>
    </w:p>
    <w:p w:rsidR="00593181" w:rsidRPr="00322527" w:rsidRDefault="00593181" w:rsidP="00870B98">
      <w:pPr>
        <w:spacing w:after="0"/>
        <w:rPr>
          <w:rFonts w:ascii="Georgia" w:eastAsia="Calibri" w:hAnsi="Georgia" w:cs="Times New Roman"/>
          <w:b/>
          <w:caps/>
          <w:color w:val="31849B" w:themeColor="accent5" w:themeShade="BF"/>
          <w:sz w:val="28"/>
          <w:szCs w:val="28"/>
        </w:rPr>
      </w:pPr>
    </w:p>
    <w:p w:rsidR="00870B98" w:rsidRPr="00322527" w:rsidRDefault="00E30A98" w:rsidP="00593181">
      <w:pPr>
        <w:spacing w:after="0"/>
        <w:ind w:left="3540" w:firstLine="708"/>
        <w:rPr>
          <w:rFonts w:ascii="Georgia" w:eastAsia="Calibri" w:hAnsi="Georgia" w:cs="Times New Roman"/>
          <w:b/>
          <w:caps/>
          <w:color w:val="31849B" w:themeColor="accent5" w:themeShade="BF"/>
          <w:sz w:val="28"/>
          <w:szCs w:val="28"/>
        </w:rPr>
      </w:pPr>
      <w:r w:rsidRPr="00322527">
        <w:rPr>
          <w:rFonts w:ascii="Georgia" w:eastAsia="Calibri" w:hAnsi="Georgia" w:cs="Times New Roman"/>
          <w:b/>
          <w:i/>
          <w:caps/>
          <w:color w:val="31849B" w:themeColor="accent5" w:themeShade="BF"/>
          <w:sz w:val="28"/>
          <w:szCs w:val="28"/>
        </w:rPr>
        <w:t>Мохова Галина Геннадиевна</w:t>
      </w:r>
    </w:p>
    <w:p w:rsidR="00870B98" w:rsidRDefault="00870B98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975AD" w:rsidRDefault="00F975AD" w:rsidP="00870B9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16E19" w:rsidRDefault="00416E19" w:rsidP="00130791">
      <w:pPr>
        <w:pStyle w:val="1"/>
        <w:jc w:val="center"/>
        <w:rPr>
          <w:sz w:val="32"/>
          <w:szCs w:val="32"/>
          <w:lang w:eastAsia="ru-RU"/>
        </w:rPr>
      </w:pPr>
      <w:r w:rsidRPr="00130791">
        <w:rPr>
          <w:sz w:val="32"/>
          <w:szCs w:val="32"/>
          <w:lang w:eastAsia="ru-RU"/>
        </w:rPr>
        <w:lastRenderedPageBreak/>
        <w:t>Содержание</w:t>
      </w:r>
    </w:p>
    <w:p w:rsidR="00130791" w:rsidRPr="00130791" w:rsidRDefault="00130791" w:rsidP="00130791">
      <w:pPr>
        <w:rPr>
          <w:lang w:eastAsia="ru-RU"/>
        </w:rPr>
      </w:pPr>
    </w:p>
    <w:p w:rsidR="00130791" w:rsidRDefault="00416E19" w:rsidP="001307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62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130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Положение об учебном кабинете начальных классов</w:t>
      </w:r>
      <w:r w:rsidR="001A6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16E19" w:rsidRPr="000E620E" w:rsidRDefault="00416E19" w:rsidP="0013079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6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="001A6D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E19" w:rsidRDefault="00416E19" w:rsidP="00130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кабинета начальных классов</w:t>
      </w:r>
      <w:r w:rsidR="00884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 за 2011-2013 учебный год</w:t>
      </w:r>
      <w:r w:rsidR="001A6D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E19" w:rsidRPr="000E620E" w:rsidRDefault="0088426E" w:rsidP="00130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4.Валеологический паспорт кабинета начальных классов №3</w:t>
      </w:r>
      <w:r w:rsidR="001A6D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426E" w:rsidRDefault="00416E19" w:rsidP="00416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8842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Занятость кабинета начальных классов №3 на 2013-2014 учебный год</w:t>
      </w:r>
      <w:r w:rsidR="001A6D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E19" w:rsidRPr="000E620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Опись имущества кабинета начальных классов</w:t>
      </w:r>
      <w:r w:rsidR="001A6D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426E" w:rsidRDefault="00416E19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62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7.</w:t>
      </w:r>
      <w:r w:rsidR="008842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Инвентарная ведомость на технические средства обучения учебного кабинета</w:t>
      </w:r>
      <w:r w:rsidR="001A6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8. </w:t>
      </w:r>
      <w:r w:rsidR="001A6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Перспективный план развития кабинета начальных классов №3 на 2013-2014 учебный год.</w:t>
      </w:r>
    </w:p>
    <w:p w:rsidR="001A6D72" w:rsidRDefault="001A6D72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9. Диагностическая карта учебного кабинета начальных классов №3.</w:t>
      </w:r>
    </w:p>
    <w:p w:rsidR="001A6D72" w:rsidRDefault="001A6D72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10. </w:t>
      </w:r>
      <w:r w:rsidR="00C83E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Учебно-методическая и справочная литература кабинета начальных классов.</w:t>
      </w:r>
    </w:p>
    <w:p w:rsidR="00C83EA1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10.1. Словари и справочная литература.</w:t>
      </w:r>
    </w:p>
    <w:p w:rsidR="00C83EA1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10.2. Методические пособия.</w:t>
      </w:r>
    </w:p>
    <w:p w:rsidR="00C83EA1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10.3. Учебники и рабочие тетради.</w:t>
      </w:r>
    </w:p>
    <w:p w:rsidR="00C83EA1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10.4. Методическая литература и учебники по программе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VII</w:t>
      </w:r>
      <w:r w:rsidRPr="00C83E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VIII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вида.</w:t>
      </w:r>
    </w:p>
    <w:p w:rsidR="00C83EA1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10.5. Детская художественная литература.</w:t>
      </w:r>
    </w:p>
    <w:p w:rsidR="00C83EA1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11. Измерители выполнения образовательного стандарта.</w:t>
      </w:r>
    </w:p>
    <w:p w:rsidR="0088426E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12. </w:t>
      </w:r>
      <w:r w:rsidRPr="00C83E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Видеоматериалы.</w:t>
      </w:r>
    </w:p>
    <w:p w:rsidR="00C83EA1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13. Учебно-наглядная оснащённость кабинета начальных классов.</w:t>
      </w:r>
    </w:p>
    <w:p w:rsidR="00C83EA1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14.</w:t>
      </w:r>
      <w:r w:rsidRPr="00C83EA1">
        <w:t xml:space="preserve"> </w:t>
      </w:r>
      <w:r w:rsidRPr="00C83E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Инструкция по охране труда</w:t>
      </w:r>
      <w:r w:rsidR="00130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проведении занятий в кабинетах начальных классов.</w:t>
      </w:r>
    </w:p>
    <w:p w:rsidR="00130791" w:rsidRDefault="00C83EA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15. </w:t>
      </w:r>
      <w:r w:rsidRPr="00C83E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30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Инструкция по охране труда при работе с компьютерами, принтерами и другими электрическими приборами.</w:t>
      </w:r>
    </w:p>
    <w:p w:rsidR="00130791" w:rsidRDefault="0013079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16. Инструкция по правилам безопасности для учащихся в кабинете.</w:t>
      </w:r>
    </w:p>
    <w:p w:rsidR="00130791" w:rsidRDefault="0013079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17. Инструкция по технике безопасности для учащихся при работе с компьютером.</w:t>
      </w:r>
    </w:p>
    <w:p w:rsidR="008F438E" w:rsidRDefault="00130791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18. </w:t>
      </w:r>
      <w:r w:rsidRPr="00130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Инструкция по технике безопасности для учащихся на занятиях по трудовому обучению в начальных классах</w:t>
      </w:r>
      <w:proofErr w:type="gramStart"/>
      <w:r w:rsidR="00C83EA1" w:rsidRPr="00C83E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F43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C83EA1" w:rsidRDefault="008F438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19. План эвакуации из кабинета начальных классов №3.</w:t>
      </w:r>
      <w:r w:rsidR="00C83EA1" w:rsidRPr="00C83E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8426E" w:rsidRDefault="0088426E" w:rsidP="00416E1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14AFB" w:rsidRDefault="00214AFB" w:rsidP="00870B98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-153035</wp:posOffset>
            </wp:positionV>
            <wp:extent cx="6224270" cy="9285605"/>
            <wp:effectExtent l="0" t="0" r="0" b="0"/>
            <wp:wrapThrough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hrough>
            <wp:docPr id="3" name="Рисунок 2" descr="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396" t="4120" r="9007" b="4290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7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</w:p>
    <w:p w:rsidR="002B7C49" w:rsidRPr="002B7C49" w:rsidRDefault="002B7C49" w:rsidP="002B7C49">
      <w:pPr>
        <w:numPr>
          <w:ilvl w:val="0"/>
          <w:numId w:val="6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lastRenderedPageBreak/>
        <w:t>правила пользования учебным кабинетом для учащихся;</w:t>
      </w:r>
    </w:p>
    <w:p w:rsidR="002B7C49" w:rsidRPr="002B7C49" w:rsidRDefault="002B7C49" w:rsidP="002B7C49">
      <w:pPr>
        <w:numPr>
          <w:ilvl w:val="0"/>
          <w:numId w:val="6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акт готовности кабинета к новому учебному году;</w:t>
      </w:r>
    </w:p>
    <w:p w:rsidR="002B7C49" w:rsidRPr="002B7C49" w:rsidRDefault="002B7C49" w:rsidP="002B7C49">
      <w:pPr>
        <w:numPr>
          <w:ilvl w:val="0"/>
          <w:numId w:val="6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B7C49">
        <w:rPr>
          <w:rFonts w:ascii="Times New Roman" w:eastAsia="Calibri" w:hAnsi="Times New Roman" w:cs="Times New Roman"/>
          <w:sz w:val="28"/>
          <w:szCs w:val="28"/>
        </w:rPr>
        <w:t>валеологический</w:t>
      </w:r>
      <w:proofErr w:type="spellEnd"/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паспорт кабинета;</w:t>
      </w:r>
    </w:p>
    <w:p w:rsidR="002B7C49" w:rsidRPr="002B7C49" w:rsidRDefault="002B7C49" w:rsidP="002B7C49">
      <w:pPr>
        <w:numPr>
          <w:ilvl w:val="0"/>
          <w:numId w:val="6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инвентарная ведомость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B7C49">
        <w:rPr>
          <w:rFonts w:ascii="Times New Roman" w:eastAsia="Calibri" w:hAnsi="Times New Roman" w:cs="Times New Roman"/>
          <w:sz w:val="28"/>
          <w:szCs w:val="28"/>
        </w:rPr>
        <w:t>на имеющееся оборудование;</w:t>
      </w:r>
    </w:p>
    <w:p w:rsidR="002B7C49" w:rsidRPr="002B7C49" w:rsidRDefault="002B7C49" w:rsidP="002B7C49">
      <w:pPr>
        <w:numPr>
          <w:ilvl w:val="0"/>
          <w:numId w:val="6"/>
        </w:numPr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паспорт автоматизированного рабочего места учителя;</w:t>
      </w:r>
    </w:p>
    <w:p w:rsidR="002B7C49" w:rsidRPr="002B7C49" w:rsidRDefault="002B7C49" w:rsidP="002B7C49">
      <w:pPr>
        <w:numPr>
          <w:ilvl w:val="0"/>
          <w:numId w:val="6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каталог учебных, учебно-информационных и учебно-методических материалов;</w:t>
      </w:r>
    </w:p>
    <w:p w:rsidR="002B7C49" w:rsidRPr="002B7C49" w:rsidRDefault="002B7C49" w:rsidP="002B7C49">
      <w:pPr>
        <w:numPr>
          <w:ilvl w:val="0"/>
          <w:numId w:val="6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анализ и план работы по развитию кабинета.</w:t>
      </w:r>
    </w:p>
    <w:p w:rsidR="002B7C49" w:rsidRPr="002B7C49" w:rsidRDefault="002B7C49" w:rsidP="002B7C49">
      <w:pPr>
        <w:numPr>
          <w:ilvl w:val="1"/>
          <w:numId w:val="2"/>
        </w:numPr>
        <w:tabs>
          <w:tab w:val="left" w:pos="426"/>
        </w:tabs>
        <w:ind w:left="142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Наличие расписания работы учебного кабинета по обязательной программе, факультативным занятиям, программе дополнительного образования, индивидуальным занятиям с учащимися различных категорий, консультаций и др.</w:t>
      </w:r>
    </w:p>
    <w:p w:rsidR="002B7C49" w:rsidRPr="002B7C49" w:rsidRDefault="002B7C49" w:rsidP="002B7C49">
      <w:pPr>
        <w:numPr>
          <w:ilvl w:val="1"/>
          <w:numId w:val="2"/>
        </w:numPr>
        <w:tabs>
          <w:tab w:val="left" w:pos="426"/>
        </w:tabs>
        <w:ind w:left="142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Наличие в кабинете инструкций и журнала инструктажа по технике безопасности для учащихся.</w:t>
      </w:r>
    </w:p>
    <w:p w:rsidR="002B7C49" w:rsidRPr="002B7C49" w:rsidRDefault="002B7C49" w:rsidP="002B7C49">
      <w:pPr>
        <w:tabs>
          <w:tab w:val="left" w:pos="426"/>
        </w:tabs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2B7C49" w:rsidRPr="002B7C49" w:rsidRDefault="002B7C49" w:rsidP="002B7C49">
      <w:pPr>
        <w:numPr>
          <w:ilvl w:val="0"/>
          <w:numId w:val="2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B7C49">
        <w:rPr>
          <w:rFonts w:ascii="Times New Roman" w:eastAsia="Calibri" w:hAnsi="Times New Roman" w:cs="Times New Roman"/>
          <w:b/>
          <w:sz w:val="28"/>
          <w:szCs w:val="28"/>
        </w:rPr>
        <w:t>Требования к учебно-методическому обеспечению кабинета.</w:t>
      </w:r>
    </w:p>
    <w:p w:rsidR="002B7C49" w:rsidRPr="002B7C49" w:rsidRDefault="002B7C49" w:rsidP="002B7C49">
      <w:pPr>
        <w:tabs>
          <w:tab w:val="left" w:pos="426"/>
        </w:tabs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2B7C49" w:rsidRPr="002B7C49" w:rsidRDefault="002B7C49" w:rsidP="002B7C49">
      <w:pPr>
        <w:numPr>
          <w:ilvl w:val="1"/>
          <w:numId w:val="2"/>
        </w:numPr>
        <w:tabs>
          <w:tab w:val="left" w:pos="426"/>
        </w:tabs>
        <w:ind w:left="142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Укомплектованность кабинета учебным оборудованием, учебно-методическим комплексом, комплексом средств обучения, необходимым для реализации ФГОС и выполнения образовательной программы школы.</w:t>
      </w:r>
    </w:p>
    <w:p w:rsidR="002B7C49" w:rsidRPr="002B7C49" w:rsidRDefault="002B7C49" w:rsidP="002B7C49">
      <w:pPr>
        <w:numPr>
          <w:ilvl w:val="1"/>
          <w:numId w:val="2"/>
        </w:numPr>
        <w:tabs>
          <w:tab w:val="left" w:pos="426"/>
        </w:tabs>
        <w:ind w:left="142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Соответствие учебно-методического комплекса и комплекса средств обучения требованиям ФГОС, реализуемому учебно-методическому комплекту.</w:t>
      </w:r>
    </w:p>
    <w:p w:rsidR="002B7C49" w:rsidRPr="002B7C49" w:rsidRDefault="002B7C49" w:rsidP="002B7C49">
      <w:pPr>
        <w:numPr>
          <w:ilvl w:val="1"/>
          <w:numId w:val="2"/>
        </w:numPr>
        <w:tabs>
          <w:tab w:val="left" w:pos="426"/>
        </w:tabs>
        <w:ind w:left="142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Обеспеченность </w:t>
      </w:r>
      <w:proofErr w:type="gramStart"/>
      <w:r w:rsidRPr="002B7C49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учебниками, дидактическими материалами, раздаточным материалом в соответствии с образовательной программой школы и реализуемым учебно-методическим комплектом.</w:t>
      </w:r>
    </w:p>
    <w:p w:rsidR="002B7C49" w:rsidRPr="002B7C49" w:rsidRDefault="002B7C49" w:rsidP="002B7C49">
      <w:pPr>
        <w:numPr>
          <w:ilvl w:val="1"/>
          <w:numId w:val="2"/>
        </w:numPr>
        <w:tabs>
          <w:tab w:val="left" w:pos="426"/>
        </w:tabs>
        <w:ind w:left="142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Наличие комплекса дидактических материалов, типовых заданий, тестов, контрольных работ и др</w:t>
      </w:r>
      <w:proofErr w:type="gramStart"/>
      <w:r w:rsidRPr="002B7C49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2B7C49">
        <w:rPr>
          <w:rFonts w:ascii="Times New Roman" w:eastAsia="Calibri" w:hAnsi="Times New Roman" w:cs="Times New Roman"/>
          <w:sz w:val="28"/>
          <w:szCs w:val="28"/>
        </w:rPr>
        <w:t>атериалов для диагностики  качества обучения и образовательного процесса.</w:t>
      </w:r>
    </w:p>
    <w:p w:rsidR="002B7C49" w:rsidRPr="002B7C49" w:rsidRDefault="002B7C49" w:rsidP="002B7C49">
      <w:pPr>
        <w:numPr>
          <w:ilvl w:val="1"/>
          <w:numId w:val="2"/>
        </w:numPr>
        <w:tabs>
          <w:tab w:val="left" w:pos="426"/>
        </w:tabs>
        <w:ind w:left="142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Наличие постоянных и сменных учебно-информационных стендов. Стендовый материал учебного кабинета должен содержать:</w:t>
      </w:r>
    </w:p>
    <w:p w:rsidR="002B7C49" w:rsidRPr="002B7C49" w:rsidRDefault="002B7C49" w:rsidP="002B7C49">
      <w:pPr>
        <w:numPr>
          <w:ilvl w:val="0"/>
          <w:numId w:val="8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рекомендации для учащихся по проектированию их учебной деятельности;</w:t>
      </w:r>
    </w:p>
    <w:p w:rsidR="002B7C49" w:rsidRPr="002B7C49" w:rsidRDefault="002B7C49" w:rsidP="002B7C49">
      <w:pPr>
        <w:numPr>
          <w:ilvl w:val="0"/>
          <w:numId w:val="8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правила техники безопасности работы и  поведения в кабинете;</w:t>
      </w:r>
    </w:p>
    <w:p w:rsidR="00FA7C8C" w:rsidRDefault="002B7C49" w:rsidP="002B7C49">
      <w:pPr>
        <w:numPr>
          <w:ilvl w:val="0"/>
          <w:numId w:val="8"/>
        </w:numPr>
        <w:tabs>
          <w:tab w:val="left" w:pos="426"/>
        </w:tabs>
        <w:ind w:left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материалы, используемые в учебном процессе.</w:t>
      </w:r>
    </w:p>
    <w:p w:rsidR="00FA7C8C" w:rsidRDefault="00FA7C8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70B98" w:rsidRPr="00870B98" w:rsidRDefault="00870B98" w:rsidP="00870B98">
      <w:pPr>
        <w:pStyle w:val="1"/>
        <w:jc w:val="center"/>
        <w:rPr>
          <w:i/>
          <w:sz w:val="44"/>
          <w:lang w:eastAsia="ar-SA"/>
        </w:rPr>
      </w:pPr>
      <w:r w:rsidRPr="00870B98">
        <w:rPr>
          <w:i/>
          <w:sz w:val="44"/>
          <w:lang w:eastAsia="ar-SA"/>
        </w:rPr>
        <w:lastRenderedPageBreak/>
        <w:t>Пояснительная записка</w:t>
      </w:r>
    </w:p>
    <w:p w:rsidR="00870B98" w:rsidRPr="00870B98" w:rsidRDefault="00870B98" w:rsidP="00870B9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Кабинет</w:t>
      </w: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помещение, предназначенное для специальных занятий с необходимым для этого оборудованием.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Учебный кабинет</w:t>
      </w: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учебное помещение школы, оснащенное наглядными пособиями, учебным оборудованием, мебелью и техническими средствами обучения, в котором проводится методическая, учебная, факультативная и внеклассная работа с учащимися.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Цель паспортизации учебного кабинета: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</w:t>
      </w:r>
    </w:p>
    <w:p w:rsidR="00870B98" w:rsidRPr="00870B98" w:rsidRDefault="00870B98" w:rsidP="00870B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70B98" w:rsidRPr="00870B98" w:rsidRDefault="00870B98" w:rsidP="00870B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2.5. Помещения начальных классов</w:t>
      </w:r>
      <w:r w:rsidRPr="00870B9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br/>
        <w:t>2.5.1. Санитарно-гигиенические требования к помещениям</w:t>
      </w: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2.5.1.1. Естественное и искусственное освещение кабинета должно быть обеспечено в соответствии со СНиП-23-05-95. "Естественное и искусственное освещение".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2.5.1.2. Ориентация окон учебных помещений должна быть на южную, восточную или юго-восточную стороны горизонта.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2.5.1.3. В помещении должно быть боковое левостороннее освещение. При двухстороннем освещении при глубине помещения кабинета более 6 м обязательно устройство правостороннего подсвета, высота которого должна быть не менее 2,2 м от пола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2.5.1.4. Запрещается загромождение световых проемов (с внутренней и внешней стороны) оборудованием или другими предметами. 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Светопроемы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кабинета должны быть оборудованы регулируемыми солнцезащитными устройствами типа жалюзи, тканевыми шторами светлых тонов, сочетающихся с цветом стен и мебели.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2.5.1.5. Для искусственного освещения следует использовать люминесцентные светильники типов</w:t>
      </w:r>
      <w:proofErr w:type="gram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:Л</w:t>
      </w:r>
      <w:proofErr w:type="gram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С002Х40, ЛП028х40, ЛП002-2Х40, ЛП034-4х36, ЦСП-5-2х40. Светильники должны быть установлены рядами вдоль кабинета параллельно окнам. Необходимо предусматривать раздельное (по рядам) включение светильников. Классная доска должна освещаться двумя зеркальными светильниками типа ЛПО-30~40-122(125) ("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кососвет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"). Светильники должны размещаться выше верхнего края доски на 0, 3 м и на 0, 6 м в сторону класса перед доской.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2.5.1.6. Наименьший уровень освещенности рабочих мест для учителя и для обучающихся при искусственном освещении должен быть не менее 300 лк, на классной доске - 500 лк.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2.5.1.7. Окраска помещения в зависимости от ориентации должна быть выполнена в теплых или холодных тонах слабой насыщенности. </w:t>
      </w:r>
      <w:proofErr w:type="gram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Помещения, </w:t>
      </w: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обращенные на юг, окрашивают в холодные тона (гамма голубого, серого, зеленого цвета), а на север - в теплые тона (гамма желтого, розового цветов).</w:t>
      </w:r>
      <w:proofErr w:type="gram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Не рекомендуется окраска в белый, темный и контрастные цвета (коричневый, ярко-синий, лиловый, черный, красный, малиновый).</w:t>
      </w:r>
      <w:proofErr w:type="gramEnd"/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2.5.1.8. Полы должны быть без щелей и иметь покрытие дощатое, паркетное или линолеум на утепленной основе.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2.5.1.9. Стены кабинета должны быть гладкими, допускающими их уборку влажным способом.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Оконные рамы и двери окрашивают в белый цвет.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Коэффициент светового отражения стен должен быть в пределах 0,5-0,6, потолка-0, 7-0, 8, пола-0, 3-0, 5.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2.5.1.10. Кабинет должен быть обеспечен отоплением и приточно-вытяжной вентиляцией с таким расчетом, чтобы температура в помещениях поддерживалась в пределах 18-21 градус Цельсия; влажность воздуха должна быть в пределах 40-60 %.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2.5.1.11. Содержание вредных паров и газов в воздухе указанных помещений не допускается.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2.5.1.12. Естественная вентиляция должна осуществляться с помощью фрамуг или форточек, имеющих площадь не менее 1/50 площади пола и обеспечивающих трехкратный обмен воздуха. Фрамуги и форточки должны быть снабжены удобными для закрывания и открывания приспособлениями.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2.5.1.13. В кабинете должен быть установлен водопроводный кран с водосливной раковиной.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 5. 2. Требования к комплекту мебели в учебном классе-кабинете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2.5.2.1. В помещении классов-кабинетов начальной школы должна использоваться специализированная мебель для организации рабочих мест обучающихся и учителя, для правильного и рационального хранения и размещения учебного оборудования, приспособления для оформления интерьеров учебного помещения.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2.5.2.2. Мебель должна соответствовать требованиям ГОСТ 22046-89.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2.5.2.3. Мебель для организации рабочего места учителя включает стол для учителя и стул.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2.5.2.4. Мебель для организации рабочих мест обучающихся включает одно- или двухместные ученические столы со стульями разных ростовых групп.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2.5.2.5. Для рационального размещения и правильного хранения учебного оборудования необходим набор секций различного назначения, из которых 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компануются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варианты комбинированных шкафов. Рекомендуются следующие типы секций:</w:t>
      </w:r>
    </w:p>
    <w:tbl>
      <w:tblPr>
        <w:tblW w:w="0" w:type="auto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833"/>
        <w:gridCol w:w="774"/>
        <w:gridCol w:w="5968"/>
      </w:tblGrid>
      <w:tr w:rsidR="00870B98" w:rsidRPr="00870B98" w:rsidTr="00870B98">
        <w:tc>
          <w:tcPr>
            <w:tcW w:w="283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Наименование секций </w:t>
            </w:r>
          </w:p>
        </w:tc>
        <w:tc>
          <w:tcPr>
            <w:tcW w:w="77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кол-во </w:t>
            </w:r>
          </w:p>
        </w:tc>
        <w:tc>
          <w:tcPr>
            <w:tcW w:w="596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Примечание </w:t>
            </w:r>
          </w:p>
        </w:tc>
      </w:tr>
      <w:tr w:rsidR="00870B98" w:rsidRPr="00870B98" w:rsidTr="00870B98">
        <w:tc>
          <w:tcPr>
            <w:tcW w:w="283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Секция остекленная </w:t>
            </w:r>
          </w:p>
        </w:tc>
        <w:tc>
          <w:tcPr>
            <w:tcW w:w="77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3 </w:t>
            </w:r>
          </w:p>
        </w:tc>
        <w:tc>
          <w:tcPr>
            <w:tcW w:w="596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Без цоколя, с полками. Используют в качестве верхней секции </w:t>
            </w:r>
          </w:p>
        </w:tc>
      </w:tr>
      <w:tr w:rsidR="00870B98" w:rsidRPr="00870B98" w:rsidTr="00870B98">
        <w:tc>
          <w:tcPr>
            <w:tcW w:w="283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Секция с ящиками </w:t>
            </w:r>
          </w:p>
        </w:tc>
        <w:tc>
          <w:tcPr>
            <w:tcW w:w="77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  <w:tc>
          <w:tcPr>
            <w:tcW w:w="596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 цоколем. Используют в качестве </w:t>
            </w:r>
            <w:proofErr w:type="gram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нижней</w:t>
            </w:r>
            <w:proofErr w:type="gram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. Дверки глухие </w:t>
            </w:r>
          </w:p>
        </w:tc>
      </w:tr>
      <w:tr w:rsidR="00870B98" w:rsidRPr="00870B98" w:rsidTr="00870B98">
        <w:tc>
          <w:tcPr>
            <w:tcW w:w="283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Секция с глухими дверками </w:t>
            </w:r>
          </w:p>
        </w:tc>
        <w:tc>
          <w:tcPr>
            <w:tcW w:w="77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  <w:tc>
          <w:tcPr>
            <w:tcW w:w="596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Без цоколя. Используют в качестве </w:t>
            </w:r>
            <w:proofErr w:type="gram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верхней</w:t>
            </w:r>
            <w:proofErr w:type="gram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870B98" w:rsidRPr="00870B98" w:rsidTr="00870B98">
        <w:tc>
          <w:tcPr>
            <w:tcW w:w="283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Секция с глухими дверками </w:t>
            </w:r>
          </w:p>
        </w:tc>
        <w:tc>
          <w:tcPr>
            <w:tcW w:w="77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  <w:tc>
          <w:tcPr>
            <w:tcW w:w="596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 цоколем. Используют в качестве </w:t>
            </w:r>
            <w:proofErr w:type="gram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нижней</w:t>
            </w:r>
            <w:proofErr w:type="gram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870B98" w:rsidRPr="00870B98" w:rsidTr="00870B98">
        <w:tc>
          <w:tcPr>
            <w:tcW w:w="283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Секция для таблиц </w:t>
            </w:r>
          </w:p>
        </w:tc>
        <w:tc>
          <w:tcPr>
            <w:tcW w:w="77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  <w:tc>
          <w:tcPr>
            <w:tcW w:w="596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 цоколем. Используют в качестве </w:t>
            </w:r>
            <w:proofErr w:type="gram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нижней</w:t>
            </w:r>
            <w:proofErr w:type="gram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870B98" w:rsidRPr="00870B98" w:rsidTr="00870B98">
        <w:tc>
          <w:tcPr>
            <w:tcW w:w="283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Секция с лотками </w:t>
            </w:r>
          </w:p>
        </w:tc>
        <w:tc>
          <w:tcPr>
            <w:tcW w:w="77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</w:p>
        </w:tc>
        <w:tc>
          <w:tcPr>
            <w:tcW w:w="596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 цоколем. Используют в качестве </w:t>
            </w:r>
            <w:proofErr w:type="gram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нижней</w:t>
            </w:r>
            <w:proofErr w:type="gram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Дверки глухие</w:t>
            </w:r>
          </w:p>
        </w:tc>
      </w:tr>
    </w:tbl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2.5.3. Требования к оснащению классов-кабинетов техническими, устройствами, аппаратурой и приспособлениями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2.5.3.1. Использование экранных средств обучения (учебных видеофильмов, диафильмов, диапозитивов-слайдов, транспарантов и т.д.), проецирование опытов на экран требуют оснащения кабинетов проекционной аппаратурой.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2.5.3.2. В классе-кабинете должна быть размещена следующая аппаратура: универсальный диапроектор для демонстрации диафильмов и слайдов; 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медиапроектор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, эпипроектор, видеомагнитофон или видеоплейер, магнитофон кассетный, проигрыватель для компакт-дисков, телевизор (цветной, с размером экрана по диагонали не менее 61 см).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2.5.3.3. Для подключения проекционной аппаратуры и других технических средств обучения в кабинете должны предусматриваться не менее 3-х штепсельных розеток: одна - у классной доски, другая - на противоположной от доски стене лаборатории, третья - на стене противоположной окнам.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2.5.3.4. В кабинете должен быть экран с регулируемым углом наклона. Проводить демонстрацию экранных изображений на стену не допускается.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2.5.3.5. Экран должен быть укреплен на передней стене. Для работы с 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графопроектором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экран должен быть подвешен наклонно, чтобы не возникали искажения во время проецирования транспарантов. Допускается традиционный вариант крепления экрана параллельно стене, доске, но при этом необходимо установить оптическую ось объектива на 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графопроекторе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перпендикулярно экрану.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2.5.3.6. В кабинете необходимо предусмотреть рациональное размещение проекционной аппаратуры. Для этого выделяются следующие зоны ее размещения: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- у задней стены (диапроектор с длиннофокусным объективом для демонстрации диафильмов);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- в середине кабинета (диапроектор с короткофокусным объективом для демонстрации диафильмов, диапроектор для демонстрации</w:t>
      </w:r>
      <w:proofErr w:type="gramEnd"/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- в зоне рабочего места учителя (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медиапроектор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, телевизор, видеомагнитофон).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2.5.3.7. Для работы с экранными средствами обучения в классе необходимо оборудовать систему затемнения окон.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Выбор типа устройства затемнения и его необходимости определяется качеством используемой аппаратуры. Рекомендуемая система зашторивания - автоматическая. Допускается, чтобы каждое окно зашторивалось автономно.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2.5.3.8. При демонстрации диафильмов и диапозитивов (слайдов) (при ширине экранного изображения 1,2-1,4 м) расстояние от первых столов учащихся до экрана должно быть не менее 2, 7 м, а от последних столов - не более 8, 6 м.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2.5.3.9. Рекомендуемая оптимальная зона просмотра телепередач и видеофильмов расположена на расстоянии не менее 2, 7 метров от экрана телевизора. Высота расположения телевизора от пола должна быть 1,2-1,3 м.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2.5.4. Требования к помещениям кабинетов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2.5.4.1. Каждый учебный класс - кабинет начальной школы базового уровня обучения в зданиях нового типа должен иметь площадь 66 кв</w:t>
      </w:r>
      <w:proofErr w:type="gram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.м</w:t>
      </w:r>
      <w:proofErr w:type="gram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 наполняемости класса 25 человек.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2.5.4.2. Количество классов-кабинетов должно определяться в зависимости от условий работы школы (в настоящее время параллельно существуют 3-х летнее (с 7 лет) и 4-х летнее (6 лет) начальное обучение).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2.5.4.3. В каждой школе (средней, неполной средней и начальной) должны создаваться отдельные кабинеты художественного труда. Они предназначены для трудового обучения учащихся П-1У классов в соответствии с утвержденным базовым учебным планом. </w:t>
      </w:r>
      <w:proofErr w:type="gram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(Требования к кабинету художественного труда изложены в нормативном документе "Технология.</w:t>
      </w:r>
      <w:proofErr w:type="gram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Общие нормы и требования к учебным кабинетам и подразделениям").</w:t>
      </w:r>
      <w:proofErr w:type="gramEnd"/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2.5.4.4. При расстановке мебели должны быть соблюдены сани-тарно-гигиенические нормы. Ученические столы должны быть установлены, как правило, в три ряда. Допускается двухрядная и однорядная расстановка столов.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Расстояние между столами в ряду - 0,6 м, между рядами столов - не менее 0,6 м, между рядами столов и продольными стенами</w:t>
      </w:r>
      <w:proofErr w:type="gram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</w:t>
      </w:r>
      <w:proofErr w:type="gram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,5-0, 7 м; от первых столов до передней стены 2,6-2,7 м. Наибольшая удаленность последнего места обучающегося от классной доски - 8,6 м.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2.5.4.5. В зависимости от планировки помещения, количества учащихся, организации их деятельности допускаются иные варианты размещения: в 5-6 рядов, полукругом, группами по 2-6 рабочих мест.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2.5.4.6. По задней стене класса-кабинета рекомендуется устанавливать секционные шкафы для учебного оборудования, на передней стене - доску и часть постоянной экспозиции. На боковой стене, противоположной окнам, рекомендуется экспонировать сменные стенды.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2.5.4.7. Раковину-мойку следует устанавливать в зоне правого переднего угла кабинета.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2.5.5. Требования к оснащению кабинета учебным оборудованием 2.5.5.1. Организация учебного помещения начальных классов должна предусматривать его оснащение комплектом учебного оборудования в соответствии с действующими "Перечнями учебного оборудования для общеобразовательных учреждений России", утвержденными приказом Министерства образования Российской Федерации по каждой образовательной области, входящей в программу начальных классов (русский язык, чтение, математика, окружающий мир, природоведение, история, художественный труд).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2.5.6. Организация рабочих мест учителя и обучающихся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2.5.6.1. В состав рабочего места учителя входят стол для учителя, классная доска, экран, телевизор, 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графопроектор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, видеомагнитофон.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2.5.6.2. Стол для учителя должен быть удобным для работы за ним учителя, размещения на нем классного журнала, 2-3 стопок ученических тетрадей, учебников, дидактических материалов. На столе допускается установление съемных подставок и столиков для демонстрации объемных моделей. Не рекомендуется в столе учителя устанавливать проигрыватель и магнитофон, т. к. стенки стола 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пе-зонируют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, и происходит искажение звука.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2.5.6.3. Для кабинета рекомендуется использовать классную доску с пятью рабочими поверхностями, состоящую из основного щита и двух откидных. Размер основного щита: 1500 х 1000 мм, откидных щитов: 750 х 1000 мм. Эти доски должны иметь магнитную поверхность.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2.5.6.4. На передней стене на кронштейне укрепляется экран для демонстрации экранных средств. Экран может быть не стационарным, а переносным.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2.5.6.5. Рациональная организация рабочего места обучающегося требует соблюдения следующих условий: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- достаточная рабочая поверхность для письма, чтения;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соответствие стола и стула антропометрическим данным для сохранения 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удобнойи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рабочей позы обучающегося (правильное положение позвоночника, рук, 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плечей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, локтей, грудной клетки относительно крышки стола), что поддерживает нужную работоспособность; - необходимый уровень освещенности (</w:t>
      </w:r>
      <w:proofErr w:type="spellStart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ЗООлк</w:t>
      </w:r>
      <w:proofErr w:type="spellEnd"/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2.5.6.6. Рабочее место ученика в кабинете начальных классов включает в себя столы ученические одноместные или двухместные в комплекте со стульями. Мебель должна соответствовать росту учащихся. В классе должны быть размещены столы и стулья следующих ростовых групп: 1,2,3,4. Каждая группа имеет свою цветовую маркировку: 1 - оранжевая маркировка - рост ученика до 1150 мм, 2 -фиолетовая маркировка - рост ученика до 1300 мм; 3 - желтая маркировка - рост ученика до 1450 мм; 4 - красная маркировка - рост ученика до 1600 мм.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Промаркированы должны быть и столы, и стулья. В комплект должны входить стол и стул одной цветовой маркировки.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2.5.6.7. Количество соответствующей маркировки изменяется от класса к классу.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Ориентировочное распределение двухместных комплектов ученических в начальных классах (из расчета наполняемое класса 25 чел.).</w:t>
      </w:r>
    </w:p>
    <w:tbl>
      <w:tblPr>
        <w:tblW w:w="0" w:type="auto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19"/>
        <w:gridCol w:w="2159"/>
        <w:gridCol w:w="1786"/>
        <w:gridCol w:w="2065"/>
        <w:gridCol w:w="2051"/>
      </w:tblGrid>
      <w:tr w:rsidR="00870B98" w:rsidRPr="00870B98" w:rsidTr="00870B98">
        <w:tc>
          <w:tcPr>
            <w:tcW w:w="141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Номер стола и стула</w:t>
            </w:r>
          </w:p>
        </w:tc>
        <w:tc>
          <w:tcPr>
            <w:tcW w:w="21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  <w:proofErr w:type="spell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</w:t>
            </w:r>
            <w:proofErr w:type="spell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06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3 </w:t>
            </w:r>
            <w:proofErr w:type="spell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05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 </w:t>
            </w:r>
            <w:proofErr w:type="spell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  <w:tr w:rsidR="00870B98" w:rsidRPr="00870B98" w:rsidTr="00870B98">
        <w:tc>
          <w:tcPr>
            <w:tcW w:w="141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1</w:t>
            </w:r>
          </w:p>
        </w:tc>
        <w:tc>
          <w:tcPr>
            <w:tcW w:w="21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206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205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</w:tr>
      <w:tr w:rsidR="00870B98" w:rsidRPr="00870B98" w:rsidTr="00870B98">
        <w:tc>
          <w:tcPr>
            <w:tcW w:w="141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9</w:t>
            </w:r>
          </w:p>
        </w:tc>
        <w:tc>
          <w:tcPr>
            <w:tcW w:w="21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06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05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</w:tr>
      <w:tr w:rsidR="00870B98" w:rsidRPr="00870B98" w:rsidTr="00870B98">
        <w:tc>
          <w:tcPr>
            <w:tcW w:w="141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3</w:t>
            </w:r>
          </w:p>
        </w:tc>
        <w:tc>
          <w:tcPr>
            <w:tcW w:w="21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06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05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  <w:tr w:rsidR="00870B98" w:rsidRPr="00870B98" w:rsidTr="00870B98">
        <w:tc>
          <w:tcPr>
            <w:tcW w:w="141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4</w:t>
            </w:r>
          </w:p>
        </w:tc>
        <w:tc>
          <w:tcPr>
            <w:tcW w:w="2159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2065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2051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</w:tbl>
    <w:p w:rsidR="00870B98" w:rsidRPr="00870B98" w:rsidRDefault="00870B98" w:rsidP="00870B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Ориентировочное распределение одноместных комплектов ученических в начальных классах (из расчета наполняемости класса 25 чел.).</w:t>
      </w:r>
    </w:p>
    <w:tbl>
      <w:tblPr>
        <w:tblW w:w="0" w:type="auto"/>
        <w:tblInd w:w="45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538"/>
        <w:gridCol w:w="1040"/>
        <w:gridCol w:w="1786"/>
        <w:gridCol w:w="1972"/>
        <w:gridCol w:w="2144"/>
      </w:tblGrid>
      <w:tr w:rsidR="00870B98" w:rsidRPr="00870B98" w:rsidTr="00870B98">
        <w:tc>
          <w:tcPr>
            <w:tcW w:w="25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Номер стола и стула</w:t>
            </w:r>
          </w:p>
        </w:tc>
        <w:tc>
          <w:tcPr>
            <w:tcW w:w="10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 </w:t>
            </w:r>
            <w:proofErr w:type="spell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2 </w:t>
            </w:r>
            <w:proofErr w:type="spell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9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3 </w:t>
            </w:r>
            <w:proofErr w:type="spell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14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 </w:t>
            </w:r>
            <w:proofErr w:type="spellStart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  <w:tr w:rsidR="00870B98" w:rsidRPr="00870B98" w:rsidTr="00870B98">
        <w:trPr>
          <w:trHeight w:val="270"/>
        </w:trPr>
        <w:tc>
          <w:tcPr>
            <w:tcW w:w="25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1</w:t>
            </w:r>
          </w:p>
        </w:tc>
        <w:tc>
          <w:tcPr>
            <w:tcW w:w="10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19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214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</w:tr>
      <w:tr w:rsidR="00870B98" w:rsidRPr="00870B98" w:rsidTr="00870B98">
        <w:tc>
          <w:tcPr>
            <w:tcW w:w="25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2</w:t>
            </w:r>
          </w:p>
        </w:tc>
        <w:tc>
          <w:tcPr>
            <w:tcW w:w="10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9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14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</w:tr>
      <w:tr w:rsidR="00870B98" w:rsidRPr="00870B98" w:rsidTr="00870B98">
        <w:tc>
          <w:tcPr>
            <w:tcW w:w="25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3</w:t>
            </w:r>
          </w:p>
        </w:tc>
        <w:tc>
          <w:tcPr>
            <w:tcW w:w="10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9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214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870B98" w:rsidRPr="00870B98" w:rsidTr="00870B98">
        <w:tc>
          <w:tcPr>
            <w:tcW w:w="253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4</w:t>
            </w:r>
          </w:p>
        </w:tc>
        <w:tc>
          <w:tcPr>
            <w:tcW w:w="104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1786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1972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nil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 </w:t>
            </w:r>
          </w:p>
        </w:tc>
        <w:tc>
          <w:tcPr>
            <w:tcW w:w="2144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hideMark/>
          </w:tcPr>
          <w:p w:rsidR="00870B98" w:rsidRPr="00870B98" w:rsidRDefault="00870B98" w:rsidP="00870B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0B9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</w:tbl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2.5.6.8. У столов ученических может быть подъемная крышка. Угол наклона 7-12 градусов. Подъем фиксируется специальным зажимом. Поднятая крышка нужна во время письма.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2.5.7. Требования к размещению и хранению учебного оборудования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2.5.7.1. Для хранения учебных пособий, материалов и поделок, книг должны быть использованы секционные шкафы.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2.5.7.2. Для каждой образовательной области должен быть выделен секционный шкаф.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2.5.7.3. В верхних застекленных секциях шкафов следует хранить: книжный фонд (словари, справочники), альбомы для рисования, раздаточный изобразительный материал, дидактические игры, игрушки.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2.5.7.4. В нижних закрытых секциях следует хранить экранно-звуковые средства обучения (ЭЗС) (диафильмы, диапозитивы, транспаранты, магнитные записи, грампластинки, компакт-диски).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Диафильмы следует хранить в специальных укладках с ячейками. Коробки с кинофрагментами и звукозаписями располагают в шкафу.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нижней полке шкафа, где хранят ЭЗС, полезно 2-3 раза в год ставить банку с водой, закрытую слоем марли - для предохранения пленки от пересыхания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2.5.7.5. В закрытых секциях удобно хранить лабораторные приборы, посуду, инструменты для уроков трудового обучения и изобразительного искусства, объемные пособия; в нижней части лоточной секции размещают пособия индивидуального пользования: линейки, краски, карандаши, альбомы для рисования, наборы счетных палочек и т.д.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2.5.7.6. Таблицы и картины, наклеенные на картон, размещают в ящиках под доской или в специальных ящиках у стены. Для хранения карт используют хранилище, в котором карты подвешивают вертикально в свернутом виде.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2.5.7.7. Рекомендуется систематизировать весь имеющийся фонд средств обучения в специальных карточках. Карточки могут быть двух видов: карточка по видам средств обучения и по классам, темам. Наличие карточек должно способствовать ускорению подготовки к уроку, отслеживанию и пополнению фонда учебного оборудования.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2.5.8. Требования к оформлению интерьера кабинета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2.5.8.1. На передней стене класса-кабинета может быть расположен алфавит, таблицы по русскому языку и математике, экспонируемые постоянно.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2.5.8.2. На боковой стене рекомендуется размещать экспозиционные щиты со сменной информацией. К ней относится информация о временах года, краеведческий материал и т. д.</w:t>
      </w:r>
    </w:p>
    <w:p w:rsidR="00870B98" w:rsidRPr="00870B98" w:rsidRDefault="00870B98" w:rsidP="00BA2A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0B98">
        <w:rPr>
          <w:rFonts w:ascii="Times New Roman" w:eastAsia="Times New Roman" w:hAnsi="Times New Roman" w:cs="Times New Roman"/>
          <w:sz w:val="28"/>
          <w:szCs w:val="28"/>
          <w:lang w:eastAsia="ar-SA"/>
        </w:rPr>
        <w:t>2.5.8.3. В застекленных секциях шкафов, расположенных по задней стене рекомендуется размещать дидактический наглядный материал по учебным предметам - русскому языку, чтению, математике, окружающему миру, природоведению и игровой материал</w:t>
      </w:r>
      <w:r w:rsidRPr="00870B9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B7C49" w:rsidRDefault="002B7C49" w:rsidP="00BA2A2E">
      <w:pPr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FD1F38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257175</wp:posOffset>
            </wp:positionV>
            <wp:extent cx="4427855" cy="4124325"/>
            <wp:effectExtent l="0" t="0" r="0" b="9525"/>
            <wp:wrapNone/>
            <wp:docPr id="2" name="Рисунок 2" descr="H:\Анимационные картинки для презентаций. Часть 2\Школа\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нимационные картинки для презентаций. Часть 2\Школа\учите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61DD1" w:rsidRDefault="00961DD1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D668DC" w:rsidRDefault="00D668DC" w:rsidP="00870B98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70B98" w:rsidRDefault="002B7C49" w:rsidP="009D6B4E">
      <w:pPr>
        <w:pStyle w:val="1"/>
        <w:jc w:val="center"/>
        <w:rPr>
          <w:rFonts w:eastAsia="Calibri"/>
          <w:sz w:val="36"/>
        </w:rPr>
      </w:pPr>
      <w:r w:rsidRPr="009D6B4E">
        <w:rPr>
          <w:rFonts w:eastAsia="Calibri"/>
          <w:sz w:val="36"/>
        </w:rPr>
        <w:lastRenderedPageBreak/>
        <w:t>Анализ работы кабинета</w:t>
      </w:r>
      <w:r w:rsidR="00D668DC" w:rsidRPr="009D6B4E">
        <w:rPr>
          <w:rFonts w:eastAsia="Calibri"/>
          <w:sz w:val="36"/>
        </w:rPr>
        <w:t xml:space="preserve"> начальных классов </w:t>
      </w:r>
      <w:r w:rsidR="009D6B4E">
        <w:rPr>
          <w:rFonts w:eastAsia="Calibri"/>
          <w:sz w:val="36"/>
        </w:rPr>
        <w:t>за 2011-2013</w:t>
      </w:r>
      <w:r w:rsidR="00870B98" w:rsidRPr="009D6B4E">
        <w:rPr>
          <w:rFonts w:eastAsia="Calibri"/>
          <w:sz w:val="36"/>
        </w:rPr>
        <w:t xml:space="preserve"> </w:t>
      </w:r>
      <w:r w:rsidR="00D668DC" w:rsidRPr="009D6B4E">
        <w:rPr>
          <w:rFonts w:eastAsia="Calibri"/>
          <w:sz w:val="36"/>
        </w:rPr>
        <w:t>уче</w:t>
      </w:r>
      <w:r w:rsidR="00870B98" w:rsidRPr="009D6B4E">
        <w:rPr>
          <w:rFonts w:eastAsia="Calibri"/>
          <w:sz w:val="36"/>
        </w:rPr>
        <w:t>бный год.</w:t>
      </w:r>
    </w:p>
    <w:p w:rsidR="009B287B" w:rsidRDefault="009B287B" w:rsidP="009B287B"/>
    <w:p w:rsidR="009B287B" w:rsidRPr="002B7C49" w:rsidRDefault="009B287B" w:rsidP="009B287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работы кабинета: обеспечение </w:t>
      </w:r>
      <w:proofErr w:type="spellStart"/>
      <w:r w:rsidRPr="002B7C49">
        <w:rPr>
          <w:rFonts w:ascii="Times New Roman" w:eastAsia="Calibri" w:hAnsi="Times New Roman" w:cs="Times New Roman"/>
          <w:sz w:val="28"/>
          <w:szCs w:val="28"/>
        </w:rPr>
        <w:t>здоровьесберегающей</w:t>
      </w:r>
      <w:proofErr w:type="spellEnd"/>
      <w:r w:rsidRPr="002B7C49">
        <w:rPr>
          <w:rFonts w:ascii="Times New Roman" w:eastAsia="Calibri" w:hAnsi="Times New Roman" w:cs="Times New Roman"/>
          <w:sz w:val="28"/>
          <w:szCs w:val="28"/>
        </w:rPr>
        <w:t>,  развивающей предметно-пространственной среды для учащихся начальных классов.</w:t>
      </w:r>
    </w:p>
    <w:p w:rsidR="009B287B" w:rsidRPr="002B7C49" w:rsidRDefault="009B287B" w:rsidP="009B287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b/>
          <w:sz w:val="28"/>
          <w:szCs w:val="28"/>
        </w:rPr>
        <w:t>Задачи кабинета:</w:t>
      </w:r>
    </w:p>
    <w:p w:rsidR="009B287B" w:rsidRPr="002B7C49" w:rsidRDefault="00922122" w:rsidP="009B287B">
      <w:pPr>
        <w:spacing w:after="0"/>
        <w:ind w:left="-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1.</w:t>
      </w:r>
      <w:r w:rsidR="009B287B" w:rsidRPr="002B7C49">
        <w:rPr>
          <w:rFonts w:ascii="Times New Roman" w:eastAsia="Calibri" w:hAnsi="Times New Roman" w:cs="Times New Roman"/>
          <w:sz w:val="28"/>
          <w:szCs w:val="28"/>
        </w:rPr>
        <w:t>Создать комфортные санитарно-гигиенические условия, соответствующие возрастным особенностям учащихся начальных классов.</w:t>
      </w:r>
    </w:p>
    <w:p w:rsidR="009B287B" w:rsidRPr="002B7C49" w:rsidRDefault="00922122" w:rsidP="00922122">
      <w:pPr>
        <w:spacing w:after="0"/>
        <w:ind w:left="-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2.</w:t>
      </w:r>
      <w:r w:rsidR="009B287B" w:rsidRPr="002B7C49">
        <w:rPr>
          <w:rFonts w:ascii="Times New Roman" w:eastAsia="Calibri" w:hAnsi="Times New Roman" w:cs="Times New Roman"/>
          <w:sz w:val="28"/>
          <w:szCs w:val="28"/>
        </w:rPr>
        <w:t>Организовать дидактическое сопровождение учебных занятий на основе дифференциации и индивидуализации процесса обучения.</w:t>
      </w:r>
    </w:p>
    <w:p w:rsidR="00922122" w:rsidRDefault="00922122" w:rsidP="00922122">
      <w:pPr>
        <w:spacing w:after="0"/>
        <w:ind w:left="-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3.</w:t>
      </w:r>
      <w:r w:rsidR="009B287B" w:rsidRPr="002B7C49">
        <w:rPr>
          <w:rFonts w:ascii="Times New Roman" w:eastAsia="Calibri" w:hAnsi="Times New Roman" w:cs="Times New Roman"/>
          <w:sz w:val="28"/>
          <w:szCs w:val="28"/>
        </w:rPr>
        <w:t>Систематически обновлять стендовые материалы кабинета для создания развивающей среды.</w:t>
      </w:r>
    </w:p>
    <w:p w:rsidR="009B287B" w:rsidRPr="002B7C49" w:rsidRDefault="00922122" w:rsidP="00922122">
      <w:pPr>
        <w:spacing w:after="0"/>
        <w:ind w:left="-20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4. </w:t>
      </w:r>
      <w:r w:rsidR="009B287B" w:rsidRPr="002B7C49">
        <w:rPr>
          <w:rFonts w:ascii="Times New Roman" w:eastAsia="Calibri" w:hAnsi="Times New Roman" w:cs="Times New Roman"/>
          <w:sz w:val="28"/>
          <w:szCs w:val="28"/>
        </w:rPr>
        <w:t>Содействовать формированию эстетической культуры личности.</w:t>
      </w:r>
    </w:p>
    <w:p w:rsidR="00922122" w:rsidRDefault="00922122" w:rsidP="00D668DC">
      <w:pPr>
        <w:jc w:val="both"/>
      </w:pPr>
    </w:p>
    <w:p w:rsidR="002B7C49" w:rsidRPr="002B7C49" w:rsidRDefault="00870B98" w:rsidP="00D668D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 В прошедшем учебном год</w:t>
      </w:r>
      <w:r w:rsidR="00D668DC">
        <w:rPr>
          <w:rFonts w:ascii="Times New Roman" w:eastAsia="Calibri" w:hAnsi="Times New Roman" w:cs="Times New Roman"/>
          <w:sz w:val="28"/>
          <w:szCs w:val="28"/>
        </w:rPr>
        <w:t>у кабинет начальных классов № 3 был использован</w:t>
      </w: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как учебно-воспитательное подразделение образовательного </w:t>
      </w:r>
      <w:r w:rsidR="00D668DC">
        <w:rPr>
          <w:rFonts w:ascii="Times New Roman" w:eastAsia="Calibri" w:hAnsi="Times New Roman" w:cs="Times New Roman"/>
          <w:sz w:val="28"/>
          <w:szCs w:val="28"/>
        </w:rPr>
        <w:t xml:space="preserve">бюджетного </w:t>
      </w: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учреждения, оснащённое комплектом учебной </w:t>
      </w:r>
      <w:r w:rsidR="002B7C49" w:rsidRPr="002B7C49">
        <w:rPr>
          <w:rFonts w:ascii="Times New Roman" w:eastAsia="Calibri" w:hAnsi="Times New Roman" w:cs="Times New Roman"/>
          <w:sz w:val="28"/>
          <w:szCs w:val="28"/>
        </w:rPr>
        <w:t>техники, учебно-наглядными пособиями, учебным оборудованием, мебелью, оргтехникой и приспособлениями для проведения теоретических и практических, классных и внеклассных занятий по предметам. Кроме того, кабинет использовалс</w:t>
      </w:r>
      <w:r w:rsidR="00D668DC">
        <w:rPr>
          <w:rFonts w:ascii="Times New Roman" w:eastAsia="Calibri" w:hAnsi="Times New Roman" w:cs="Times New Roman"/>
          <w:sz w:val="28"/>
          <w:szCs w:val="28"/>
        </w:rPr>
        <w:t>я  для проведения</w:t>
      </w:r>
      <w:r w:rsidR="002B7C49" w:rsidRPr="002B7C49">
        <w:rPr>
          <w:rFonts w:ascii="Times New Roman" w:eastAsia="Calibri" w:hAnsi="Times New Roman" w:cs="Times New Roman"/>
          <w:sz w:val="28"/>
          <w:szCs w:val="28"/>
        </w:rPr>
        <w:t xml:space="preserve"> внеурочной деятельности, дополнительного образования, для эффективного управления учебно-воспитательным процессом. Классное помещение просторное, хорошо проветриваемое и в меру светлое. Для защиты от яркого солнечного света предусмотрены жалюзи.</w:t>
      </w:r>
    </w:p>
    <w:p w:rsidR="002B7C49" w:rsidRPr="002B7C49" w:rsidRDefault="002B7C49" w:rsidP="002B7C49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668DC">
        <w:rPr>
          <w:rFonts w:ascii="Times New Roman" w:eastAsia="Calibri" w:hAnsi="Times New Roman" w:cs="Times New Roman"/>
          <w:sz w:val="28"/>
          <w:szCs w:val="28"/>
        </w:rPr>
        <w:t>В 2011-</w:t>
      </w:r>
      <w:r w:rsidR="00D16A36">
        <w:rPr>
          <w:rFonts w:ascii="Times New Roman" w:eastAsia="Calibri" w:hAnsi="Times New Roman" w:cs="Times New Roman"/>
          <w:sz w:val="28"/>
          <w:szCs w:val="28"/>
        </w:rPr>
        <w:t>2013</w:t>
      </w: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учебном году кабинет и находящиеся в нём материалы использовались для работы с учащимися начальной школы. Ежедневно в первой половине дня в кабинете </w:t>
      </w:r>
      <w:r>
        <w:rPr>
          <w:rFonts w:ascii="Times New Roman" w:eastAsia="Calibri" w:hAnsi="Times New Roman" w:cs="Times New Roman"/>
          <w:sz w:val="28"/>
          <w:szCs w:val="28"/>
        </w:rPr>
        <w:t>проводились уроки во 2</w:t>
      </w: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классе по утверждённому расписанию, во вто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рой половине </w:t>
      </w:r>
      <w:r w:rsidR="00714243">
        <w:rPr>
          <w:rFonts w:ascii="Times New Roman" w:eastAsia="Calibri" w:hAnsi="Times New Roman" w:cs="Times New Roman"/>
          <w:sz w:val="28"/>
          <w:szCs w:val="28"/>
        </w:rPr>
        <w:t xml:space="preserve">дня </w:t>
      </w:r>
      <w:r>
        <w:rPr>
          <w:rFonts w:ascii="Times New Roman" w:eastAsia="Calibri" w:hAnsi="Times New Roman" w:cs="Times New Roman"/>
          <w:sz w:val="28"/>
          <w:szCs w:val="28"/>
        </w:rPr>
        <w:t>– занятия по внеурочной деятельности</w:t>
      </w:r>
      <w:r w:rsidRPr="002B7C49">
        <w:rPr>
          <w:rFonts w:ascii="Times New Roman" w:eastAsia="Calibri" w:hAnsi="Times New Roman" w:cs="Times New Roman"/>
          <w:sz w:val="28"/>
          <w:szCs w:val="28"/>
        </w:rPr>
        <w:t>. Была использована возможность для организации индивидуальной, групповой и коллективной работы. Так же проходили встречи с родителями, родительские собрания, и родительские всеобучи.</w:t>
      </w:r>
    </w:p>
    <w:p w:rsidR="002B7C49" w:rsidRPr="002B7C49" w:rsidRDefault="002B7C49" w:rsidP="002B7C49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   Психологически и гигиенически комфортная среда в кабинете организована так, чтобы в максимальной степени содействовать успешному преподаванию, умственному развитию и формированию учебной культуры учащихся, приобретению ими прочных знаний, умений и навыков по предметам и основам </w:t>
      </w:r>
      <w:r w:rsidRPr="002B7C49">
        <w:rPr>
          <w:rFonts w:ascii="Times New Roman" w:eastAsia="Calibri" w:hAnsi="Times New Roman" w:cs="Times New Roman"/>
          <w:sz w:val="28"/>
          <w:szCs w:val="28"/>
        </w:rPr>
        <w:lastRenderedPageBreak/>
        <w:t>наук при полном обеспечении требований к охране здоровья и безопасности труда учителя и учащихся.</w:t>
      </w:r>
    </w:p>
    <w:p w:rsidR="002B7C49" w:rsidRPr="002B7C49" w:rsidRDefault="002B7C49" w:rsidP="002B7C49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     На основании результатов учебной и внеурочной деятельности учащихся можно сделать вывод о том, что занятия в кабинете способствовали:</w:t>
      </w:r>
    </w:p>
    <w:p w:rsidR="002B7C49" w:rsidRPr="002B7C49" w:rsidRDefault="002B7C49" w:rsidP="002B7C49">
      <w:pPr>
        <w:numPr>
          <w:ilvl w:val="0"/>
          <w:numId w:val="10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формированию у учащихся </w:t>
      </w:r>
      <w:proofErr w:type="spellStart"/>
      <w:r w:rsidRPr="002B7C49">
        <w:rPr>
          <w:rFonts w:ascii="Times New Roman" w:eastAsia="Calibri" w:hAnsi="Times New Roman" w:cs="Times New Roman"/>
          <w:sz w:val="28"/>
          <w:szCs w:val="28"/>
        </w:rPr>
        <w:t>общеучебных</w:t>
      </w:r>
      <w:proofErr w:type="spellEnd"/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умений, навыков и знаний об окружающем мире;</w:t>
      </w:r>
    </w:p>
    <w:p w:rsidR="002B7C49" w:rsidRPr="002B7C49" w:rsidRDefault="002B7C49" w:rsidP="002B7C49">
      <w:pPr>
        <w:numPr>
          <w:ilvl w:val="0"/>
          <w:numId w:val="10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ознакомлению учащихся с применениями полученных знаний в учебном процессе на практике;</w:t>
      </w:r>
    </w:p>
    <w:p w:rsidR="002B7C49" w:rsidRPr="002B7C49" w:rsidRDefault="002B7C49" w:rsidP="002B7C49">
      <w:pPr>
        <w:numPr>
          <w:ilvl w:val="0"/>
          <w:numId w:val="10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совершенствованию методов обучения и организации учебно-воспитательного процесса в школе.</w:t>
      </w:r>
    </w:p>
    <w:p w:rsidR="00557DFF" w:rsidRDefault="002B7C49" w:rsidP="002B7C49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    В прошедшем учебном году проведена </w:t>
      </w:r>
      <w:r w:rsidR="009F46B6">
        <w:rPr>
          <w:rFonts w:ascii="Times New Roman" w:eastAsia="Calibri" w:hAnsi="Times New Roman" w:cs="Times New Roman"/>
          <w:sz w:val="28"/>
          <w:szCs w:val="28"/>
        </w:rPr>
        <w:t>и продолжается</w:t>
      </w:r>
      <w:r w:rsidR="00D16A36">
        <w:rPr>
          <w:rFonts w:ascii="Times New Roman" w:eastAsia="Calibri" w:hAnsi="Times New Roman" w:cs="Times New Roman"/>
          <w:sz w:val="28"/>
          <w:szCs w:val="28"/>
        </w:rPr>
        <w:t xml:space="preserve"> в новом учебном году</w:t>
      </w:r>
      <w:r w:rsidR="009F46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B7C49">
        <w:rPr>
          <w:rFonts w:ascii="Times New Roman" w:eastAsia="Calibri" w:hAnsi="Times New Roman" w:cs="Times New Roman"/>
          <w:sz w:val="28"/>
          <w:szCs w:val="28"/>
        </w:rPr>
        <w:t>большая и плодотворная работа по обновлению материально-технической базы кабинета  и совершенство</w:t>
      </w:r>
      <w:r w:rsidR="009F46B6">
        <w:rPr>
          <w:rFonts w:ascii="Times New Roman" w:eastAsia="Calibri" w:hAnsi="Times New Roman" w:cs="Times New Roman"/>
          <w:sz w:val="28"/>
          <w:szCs w:val="28"/>
        </w:rPr>
        <w:t>ванию образовательного процесса. В</w:t>
      </w:r>
      <w:r w:rsidR="00557DFF">
        <w:rPr>
          <w:rFonts w:ascii="Times New Roman" w:eastAsia="Calibri" w:hAnsi="Times New Roman" w:cs="Times New Roman"/>
          <w:sz w:val="28"/>
          <w:szCs w:val="28"/>
        </w:rPr>
        <w:t xml:space="preserve"> течени</w:t>
      </w:r>
      <w:proofErr w:type="gramStart"/>
      <w:r w:rsidR="00557DFF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="00557DFF">
        <w:rPr>
          <w:rFonts w:ascii="Times New Roman" w:eastAsia="Calibri" w:hAnsi="Times New Roman" w:cs="Times New Roman"/>
          <w:sz w:val="28"/>
          <w:szCs w:val="28"/>
        </w:rPr>
        <w:t xml:space="preserve"> двух лет идет работа над проектом «Класс информационного века». Средствами</w:t>
      </w:r>
      <w:r w:rsidR="00557DFF" w:rsidRPr="00557DFF">
        <w:t xml:space="preserve"> </w:t>
      </w:r>
      <w:r w:rsidR="00557DFF">
        <w:rPr>
          <w:rFonts w:ascii="Times New Roman" w:eastAsia="Calibri" w:hAnsi="Times New Roman" w:cs="Times New Roman"/>
          <w:sz w:val="28"/>
          <w:szCs w:val="28"/>
        </w:rPr>
        <w:t>компании</w:t>
      </w:r>
      <w:r w:rsidR="00557DFF" w:rsidRPr="00557DFF">
        <w:rPr>
          <w:rFonts w:ascii="Times New Roman" w:eastAsia="Calibri" w:hAnsi="Times New Roman" w:cs="Times New Roman"/>
          <w:sz w:val="28"/>
          <w:szCs w:val="28"/>
        </w:rPr>
        <w:t xml:space="preserve"> «Эксон Нефтегаз Лимитед»</w:t>
      </w:r>
      <w:r w:rsidR="00557DFF">
        <w:rPr>
          <w:rFonts w:ascii="Times New Roman" w:eastAsia="Calibri" w:hAnsi="Times New Roman" w:cs="Times New Roman"/>
          <w:sz w:val="28"/>
          <w:szCs w:val="28"/>
        </w:rPr>
        <w:t xml:space="preserve"> закуплено и установлено интерактивное оборудование:</w:t>
      </w:r>
    </w:p>
    <w:p w:rsidR="00557DFF" w:rsidRDefault="00557DFF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 для учителя -2012г;</w:t>
      </w:r>
    </w:p>
    <w:p w:rsidR="00557DFF" w:rsidRDefault="00557DFF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интерактивная доска – 2012г;</w:t>
      </w:r>
    </w:p>
    <w:p w:rsidR="002B7C49" w:rsidRDefault="00557DFF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ультрокороткофокусный проектор – 2012г;</w:t>
      </w:r>
    </w:p>
    <w:p w:rsidR="00557DFF" w:rsidRDefault="00557DFF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зеркальный фотоаппарат;</w:t>
      </w:r>
    </w:p>
    <w:p w:rsidR="00557DFF" w:rsidRDefault="00557DFF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документ-камера</w:t>
      </w:r>
      <w:r w:rsidR="00A97757">
        <w:rPr>
          <w:rFonts w:ascii="Times New Roman" w:hAnsi="Times New Roman"/>
          <w:sz w:val="28"/>
          <w:szCs w:val="28"/>
        </w:rPr>
        <w:t>-2012г;</w:t>
      </w:r>
    </w:p>
    <w:p w:rsidR="00A97757" w:rsidRDefault="00A97757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нетбуки для учащихся (3 штуки) – 2012г;</w:t>
      </w:r>
    </w:p>
    <w:p w:rsidR="009F46B6" w:rsidRDefault="00A97757" w:rsidP="009F46B6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Акустическая система – 2012г;</w:t>
      </w:r>
      <w:r w:rsidR="009F46B6" w:rsidRPr="009F46B6">
        <w:rPr>
          <w:rFonts w:ascii="Times New Roman" w:hAnsi="Times New Roman"/>
          <w:sz w:val="28"/>
          <w:szCs w:val="28"/>
        </w:rPr>
        <w:t xml:space="preserve"> </w:t>
      </w:r>
    </w:p>
    <w:p w:rsidR="009F46B6" w:rsidRDefault="009F46B6" w:rsidP="009F46B6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Струйный МФУ – 2012г;</w:t>
      </w:r>
    </w:p>
    <w:p w:rsidR="00A97757" w:rsidRPr="009F46B6" w:rsidRDefault="00A97757" w:rsidP="009F46B6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 w:rsidRPr="009F46B6">
        <w:rPr>
          <w:rFonts w:ascii="Times New Roman" w:hAnsi="Times New Roman"/>
          <w:sz w:val="28"/>
          <w:szCs w:val="28"/>
        </w:rPr>
        <w:t>Цифровой микроскоп – 2013г;</w:t>
      </w:r>
    </w:p>
    <w:p w:rsidR="00A97757" w:rsidRDefault="00A97757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голосования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Votym</w:t>
      </w:r>
      <w:proofErr w:type="spellEnd"/>
      <w:r>
        <w:rPr>
          <w:rFonts w:ascii="Times New Roman" w:hAnsi="Times New Roman"/>
          <w:sz w:val="28"/>
          <w:szCs w:val="28"/>
        </w:rPr>
        <w:t>» - 2013г;</w:t>
      </w:r>
    </w:p>
    <w:p w:rsidR="00A97757" w:rsidRDefault="00A97757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Тележка для хранения и зарядки ноутбуков – 2013г;</w:t>
      </w:r>
    </w:p>
    <w:p w:rsidR="00A97757" w:rsidRDefault="00A97757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Компьютерные мышки (12 штук) – 2013г;</w:t>
      </w:r>
    </w:p>
    <w:p w:rsidR="00A97757" w:rsidRDefault="00A97757" w:rsidP="00557DFF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Флеш</w:t>
      </w:r>
      <w:proofErr w:type="spellEnd"/>
      <w:r>
        <w:rPr>
          <w:rFonts w:ascii="Times New Roman" w:hAnsi="Times New Roman"/>
          <w:sz w:val="28"/>
          <w:szCs w:val="28"/>
        </w:rPr>
        <w:t>-карты (5 штук) –</w:t>
      </w:r>
      <w:r w:rsidR="00A86704">
        <w:rPr>
          <w:rFonts w:ascii="Times New Roman" w:hAnsi="Times New Roman"/>
          <w:sz w:val="28"/>
          <w:szCs w:val="28"/>
        </w:rPr>
        <w:t xml:space="preserve"> 2013</w:t>
      </w:r>
      <w:r>
        <w:rPr>
          <w:rFonts w:ascii="Times New Roman" w:hAnsi="Times New Roman"/>
          <w:sz w:val="28"/>
          <w:szCs w:val="28"/>
        </w:rPr>
        <w:t>г</w:t>
      </w:r>
      <w:r w:rsidR="00A86704">
        <w:rPr>
          <w:rFonts w:ascii="Times New Roman" w:hAnsi="Times New Roman"/>
          <w:sz w:val="28"/>
          <w:szCs w:val="28"/>
        </w:rPr>
        <w:t>.</w:t>
      </w:r>
    </w:p>
    <w:p w:rsidR="00A86704" w:rsidRPr="009B287B" w:rsidRDefault="009B287B" w:rsidP="009B287B">
      <w:p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86704" w:rsidRPr="009B287B">
        <w:rPr>
          <w:rFonts w:ascii="Times New Roman" w:hAnsi="Times New Roman"/>
          <w:sz w:val="28"/>
          <w:szCs w:val="28"/>
        </w:rPr>
        <w:t>Уже закуплено и производится доставка следующего оборудования:</w:t>
      </w:r>
    </w:p>
    <w:p w:rsidR="00A86704" w:rsidRDefault="00A86704" w:rsidP="00A86704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Ноутбуки для детей (8 штук) – 2013г;</w:t>
      </w:r>
    </w:p>
    <w:p w:rsidR="00A86704" w:rsidRDefault="00A86704" w:rsidP="00A86704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Микроскопы для учащихся (5 штук) – 2013г;</w:t>
      </w:r>
    </w:p>
    <w:p w:rsidR="00A86704" w:rsidRDefault="00A86704" w:rsidP="00A86704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Коллекция микропрепаратов для работы с микроскопами (3 штуки) – 2013г;</w:t>
      </w:r>
    </w:p>
    <w:p w:rsidR="009F46B6" w:rsidRDefault="00A86704" w:rsidP="009F46B6">
      <w:pPr>
        <w:pStyle w:val="a6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связи с тем, что</w:t>
      </w:r>
      <w:r w:rsidRPr="00A86704">
        <w:t xml:space="preserve"> </w:t>
      </w:r>
      <w:r w:rsidRPr="00A86704">
        <w:rPr>
          <w:rFonts w:ascii="Times New Roman" w:hAnsi="Times New Roman"/>
          <w:sz w:val="28"/>
          <w:szCs w:val="28"/>
        </w:rPr>
        <w:t>94 статья ФЗ не позволяет закупать компьютерное оборудование  свы</w:t>
      </w:r>
      <w:r w:rsidR="009F46B6">
        <w:rPr>
          <w:rFonts w:ascii="Times New Roman" w:hAnsi="Times New Roman"/>
          <w:sz w:val="28"/>
          <w:szCs w:val="28"/>
        </w:rPr>
        <w:t>ше суммы 100.000 руб. в квартал планируется закупить в первом квартале 2014г  на оставшиеся деньги следующее оборудование:</w:t>
      </w:r>
      <w:r w:rsidRPr="00A86704">
        <w:rPr>
          <w:rFonts w:ascii="Times New Roman" w:hAnsi="Times New Roman"/>
          <w:sz w:val="28"/>
          <w:szCs w:val="28"/>
        </w:rPr>
        <w:t xml:space="preserve"> </w:t>
      </w:r>
    </w:p>
    <w:p w:rsidR="009F46B6" w:rsidRDefault="009F46B6" w:rsidP="009F46B6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 для учащихся;</w:t>
      </w:r>
    </w:p>
    <w:p w:rsidR="009F46B6" w:rsidRDefault="009F46B6" w:rsidP="009F46B6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Лазерный МФУ;</w:t>
      </w:r>
    </w:p>
    <w:p w:rsidR="002B7C49" w:rsidRDefault="009F46B6" w:rsidP="009F46B6">
      <w:pPr>
        <w:pStyle w:val="a6"/>
        <w:numPr>
          <w:ilvl w:val="0"/>
          <w:numId w:val="31"/>
        </w:num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Картриджи к МФУ.</w:t>
      </w:r>
    </w:p>
    <w:p w:rsidR="009F46B6" w:rsidRPr="009B287B" w:rsidRDefault="009B287B" w:rsidP="009B287B">
      <w:p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F46B6" w:rsidRPr="009B287B">
        <w:rPr>
          <w:rFonts w:ascii="Times New Roman" w:hAnsi="Times New Roman"/>
          <w:sz w:val="28"/>
          <w:szCs w:val="28"/>
        </w:rPr>
        <w:t>Средствами школы:</w:t>
      </w:r>
    </w:p>
    <w:p w:rsidR="002B7C49" w:rsidRPr="002B7C49" w:rsidRDefault="002B7C49" w:rsidP="002B7C49">
      <w:pPr>
        <w:numPr>
          <w:ilvl w:val="0"/>
          <w:numId w:val="12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осуществлено подключение к сети ИНТЕРНЕТ</w:t>
      </w:r>
      <w:r w:rsidR="00714243">
        <w:rPr>
          <w:rFonts w:ascii="Times New Roman" w:eastAsia="Calibri" w:hAnsi="Times New Roman" w:cs="Times New Roman"/>
          <w:sz w:val="28"/>
          <w:szCs w:val="28"/>
        </w:rPr>
        <w:t xml:space="preserve"> – 2012г</w:t>
      </w:r>
      <w:r w:rsidRPr="002B7C4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B7C49" w:rsidRPr="002B7C49" w:rsidRDefault="002B7C49" w:rsidP="002B7C49">
      <w:pPr>
        <w:numPr>
          <w:ilvl w:val="0"/>
          <w:numId w:val="12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функционирует программное обеспечение для проведения сетевых демонстраций во время уроков;</w:t>
      </w:r>
    </w:p>
    <w:p w:rsidR="002B7C49" w:rsidRPr="002B7C49" w:rsidRDefault="002B7C49" w:rsidP="002B7C49">
      <w:pPr>
        <w:numPr>
          <w:ilvl w:val="0"/>
          <w:numId w:val="12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собрана коллекция мультимедийных уроков, тестов по предметам на </w:t>
      </w:r>
      <w:r w:rsidRPr="002B7C49">
        <w:rPr>
          <w:rFonts w:ascii="Times New Roman" w:eastAsia="Calibri" w:hAnsi="Times New Roman" w:cs="Times New Roman"/>
          <w:sz w:val="28"/>
          <w:szCs w:val="28"/>
          <w:lang w:val="en-US"/>
        </w:rPr>
        <w:t>DVD</w:t>
      </w: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2B7C49">
        <w:rPr>
          <w:rFonts w:ascii="Times New Roman" w:eastAsia="Calibri" w:hAnsi="Times New Roman" w:cs="Times New Roman"/>
          <w:sz w:val="28"/>
          <w:szCs w:val="28"/>
          <w:lang w:val="en-US"/>
        </w:rPr>
        <w:t>CD</w:t>
      </w: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дисках.</w:t>
      </w:r>
    </w:p>
    <w:p w:rsidR="002B7C49" w:rsidRPr="002B7C49" w:rsidRDefault="00A77583" w:rsidP="002B7C49">
      <w:pPr>
        <w:numPr>
          <w:ilvl w:val="0"/>
          <w:numId w:val="12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приобретено для кабинета 9 парт и 18</w:t>
      </w:r>
      <w:r w:rsidR="002B7C49" w:rsidRPr="002B7C49">
        <w:rPr>
          <w:rFonts w:ascii="Times New Roman" w:eastAsia="Calibri" w:hAnsi="Times New Roman" w:cs="Times New Roman"/>
          <w:sz w:val="28"/>
          <w:szCs w:val="28"/>
        </w:rPr>
        <w:t xml:space="preserve"> стульев для учащихся, отвечающих современным требованиям гигиены и возрастным особенностям учащихся</w:t>
      </w:r>
      <w:r w:rsidR="00714243">
        <w:rPr>
          <w:rFonts w:ascii="Times New Roman" w:eastAsia="Calibri" w:hAnsi="Times New Roman" w:cs="Times New Roman"/>
          <w:sz w:val="28"/>
          <w:szCs w:val="28"/>
        </w:rPr>
        <w:t xml:space="preserve"> - 2012г</w:t>
      </w:r>
      <w:r w:rsidR="002B7C49" w:rsidRPr="002B7C4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B7C49" w:rsidRPr="002B7C49" w:rsidRDefault="002B7C49" w:rsidP="002B7C49">
      <w:pPr>
        <w:numPr>
          <w:ilvl w:val="0"/>
          <w:numId w:val="12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обновлён раздаточный материал;</w:t>
      </w:r>
    </w:p>
    <w:p w:rsidR="002B7C49" w:rsidRDefault="002B7C49" w:rsidP="002B7C49">
      <w:pPr>
        <w:numPr>
          <w:ilvl w:val="0"/>
          <w:numId w:val="12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систематизи</w:t>
      </w:r>
      <w:r w:rsidR="009B287B">
        <w:rPr>
          <w:rFonts w:ascii="Times New Roman" w:eastAsia="Calibri" w:hAnsi="Times New Roman" w:cs="Times New Roman"/>
          <w:sz w:val="28"/>
          <w:szCs w:val="28"/>
        </w:rPr>
        <w:t>рован демонстрационный материал.</w:t>
      </w:r>
    </w:p>
    <w:p w:rsidR="009B287B" w:rsidRDefault="009B287B" w:rsidP="009B287B">
      <w:p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6A36">
        <w:rPr>
          <w:rFonts w:ascii="Times New Roman" w:hAnsi="Times New Roman"/>
          <w:sz w:val="28"/>
          <w:szCs w:val="28"/>
        </w:rPr>
        <w:t>Новое оборудование помогает делать учебный процесс более интересным и качественным, открывает возможности  при выборе форм и методов  обучения, позволяет применять различные технологии.</w:t>
      </w:r>
    </w:p>
    <w:p w:rsidR="002B7C49" w:rsidRPr="009B287B" w:rsidRDefault="009B287B" w:rsidP="009B287B">
      <w:pPr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B7C49" w:rsidRPr="002B7C49">
        <w:rPr>
          <w:rFonts w:ascii="Times New Roman" w:eastAsia="Calibri" w:hAnsi="Times New Roman" w:cs="Times New Roman"/>
          <w:sz w:val="28"/>
          <w:szCs w:val="28"/>
        </w:rPr>
        <w:t xml:space="preserve">   Использование сменных стендов, тестовых технологий, презентаций, введение информатизации позволяют соблюдать преемственн</w:t>
      </w:r>
      <w:r>
        <w:rPr>
          <w:rFonts w:ascii="Times New Roman" w:eastAsia="Calibri" w:hAnsi="Times New Roman" w:cs="Times New Roman"/>
          <w:sz w:val="28"/>
          <w:szCs w:val="28"/>
        </w:rPr>
        <w:t>ость в использовании ИКТ</w:t>
      </w:r>
      <w:r w:rsidR="002B7C49" w:rsidRPr="002B7C49">
        <w:rPr>
          <w:rFonts w:ascii="Times New Roman" w:eastAsia="Calibri" w:hAnsi="Times New Roman" w:cs="Times New Roman"/>
          <w:sz w:val="28"/>
          <w:szCs w:val="28"/>
        </w:rPr>
        <w:t xml:space="preserve">  между младшим и средним звеном образования в школе.</w:t>
      </w:r>
      <w:r w:rsidR="00557DFF" w:rsidRPr="00557DFF">
        <w:t xml:space="preserve"> </w:t>
      </w:r>
    </w:p>
    <w:p w:rsidR="002B7C49" w:rsidRPr="002B7C49" w:rsidRDefault="002B7C49" w:rsidP="00714243">
      <w:pPr>
        <w:pStyle w:val="1"/>
        <w:rPr>
          <w:rFonts w:eastAsia="Calibri"/>
        </w:rPr>
      </w:pPr>
      <w:r w:rsidRPr="002B7C49">
        <w:rPr>
          <w:rFonts w:eastAsia="Calibri"/>
        </w:rPr>
        <w:t xml:space="preserve">    Планируется в следующем учебном году:</w:t>
      </w:r>
    </w:p>
    <w:p w:rsidR="002B7C49" w:rsidRPr="002B7C49" w:rsidRDefault="002B7C49" w:rsidP="002B7C49">
      <w:pPr>
        <w:numPr>
          <w:ilvl w:val="0"/>
          <w:numId w:val="14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проводить дальнейшее внедрение средств ИКТ в образовательный процесс;</w:t>
      </w:r>
    </w:p>
    <w:p w:rsidR="002B7C49" w:rsidRPr="002B7C49" w:rsidRDefault="002B7C49" w:rsidP="002B7C49">
      <w:pPr>
        <w:numPr>
          <w:ilvl w:val="0"/>
          <w:numId w:val="14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пополн</w:t>
      </w:r>
      <w:r w:rsidR="00A77583">
        <w:rPr>
          <w:rFonts w:ascii="Times New Roman" w:eastAsia="Calibri" w:hAnsi="Times New Roman" w:cs="Times New Roman"/>
          <w:sz w:val="28"/>
          <w:szCs w:val="28"/>
        </w:rPr>
        <w:t>ение фонда электронных пособий</w:t>
      </w:r>
      <w:r w:rsidRPr="002B7C4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B7C49" w:rsidRPr="002B7C49" w:rsidRDefault="002B7C49" w:rsidP="002B7C49">
      <w:pPr>
        <w:numPr>
          <w:ilvl w:val="0"/>
          <w:numId w:val="14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оборудовать кабинет современным стендовым и раздаточным материалом;</w:t>
      </w:r>
    </w:p>
    <w:p w:rsidR="002B7C49" w:rsidRPr="002B7C49" w:rsidRDefault="002B7C49" w:rsidP="002B7C49">
      <w:pPr>
        <w:numPr>
          <w:ilvl w:val="0"/>
          <w:numId w:val="14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7C49">
        <w:rPr>
          <w:rFonts w:ascii="Times New Roman" w:eastAsia="Calibri" w:hAnsi="Times New Roman" w:cs="Times New Roman"/>
          <w:sz w:val="28"/>
          <w:szCs w:val="28"/>
        </w:rPr>
        <w:t>разработать пособия, методические указания и конкретный учебный материал для работы с одарёнными детьми, индивидуальных</w:t>
      </w:r>
      <w:r w:rsidR="009B287B">
        <w:rPr>
          <w:rFonts w:ascii="Times New Roman" w:eastAsia="Calibri" w:hAnsi="Times New Roman" w:cs="Times New Roman"/>
          <w:sz w:val="28"/>
          <w:szCs w:val="28"/>
        </w:rPr>
        <w:t xml:space="preserve"> заданий для работы по программе </w:t>
      </w:r>
      <w:r w:rsidR="009B287B">
        <w:rPr>
          <w:rFonts w:ascii="Times New Roman" w:eastAsia="Calibri" w:hAnsi="Times New Roman" w:cs="Times New Roman"/>
          <w:sz w:val="28"/>
          <w:szCs w:val="28"/>
          <w:lang w:val="en-US"/>
        </w:rPr>
        <w:t>VII</w:t>
      </w:r>
      <w:r w:rsidR="009B287B" w:rsidRPr="009B287B">
        <w:rPr>
          <w:rFonts w:ascii="Times New Roman" w:eastAsia="Calibri" w:hAnsi="Times New Roman" w:cs="Times New Roman"/>
          <w:sz w:val="28"/>
          <w:szCs w:val="28"/>
        </w:rPr>
        <w:t>-</w:t>
      </w:r>
      <w:r w:rsidR="009B287B">
        <w:rPr>
          <w:rFonts w:ascii="Times New Roman" w:eastAsia="Calibri" w:hAnsi="Times New Roman" w:cs="Times New Roman"/>
          <w:sz w:val="28"/>
          <w:szCs w:val="28"/>
          <w:lang w:val="en-US"/>
        </w:rPr>
        <w:t>VIII</w:t>
      </w:r>
      <w:r w:rsidR="009B287B">
        <w:rPr>
          <w:rFonts w:ascii="Times New Roman" w:eastAsia="Calibri" w:hAnsi="Times New Roman" w:cs="Times New Roman"/>
          <w:sz w:val="28"/>
          <w:szCs w:val="28"/>
        </w:rPr>
        <w:t xml:space="preserve"> вида</w:t>
      </w:r>
      <w:r w:rsidRPr="002B7C49">
        <w:rPr>
          <w:rFonts w:ascii="Times New Roman" w:eastAsia="Calibri" w:hAnsi="Times New Roman" w:cs="Times New Roman"/>
          <w:sz w:val="28"/>
          <w:szCs w:val="28"/>
        </w:rPr>
        <w:t xml:space="preserve"> и групповых занятий.</w:t>
      </w:r>
    </w:p>
    <w:p w:rsidR="002B7C49" w:rsidRPr="002B7C49" w:rsidRDefault="009D6B4E" w:rsidP="002B7C49">
      <w:pPr>
        <w:numPr>
          <w:ilvl w:val="0"/>
          <w:numId w:val="14"/>
        </w:numPr>
        <w:spacing w:after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Продолжать </w:t>
      </w:r>
      <w:r w:rsidR="00A77583">
        <w:rPr>
          <w:rFonts w:ascii="Times New Roman" w:eastAsia="Calibri" w:hAnsi="Times New Roman" w:cs="Times New Roman"/>
          <w:sz w:val="28"/>
          <w:szCs w:val="28"/>
        </w:rPr>
        <w:t>реализов</w:t>
      </w:r>
      <w:r>
        <w:rPr>
          <w:rFonts w:ascii="Times New Roman" w:eastAsia="Calibri" w:hAnsi="Times New Roman" w:cs="Times New Roman"/>
          <w:sz w:val="28"/>
          <w:szCs w:val="28"/>
        </w:rPr>
        <w:t>ывать</w:t>
      </w:r>
      <w:r w:rsidR="00A77583">
        <w:rPr>
          <w:rFonts w:ascii="Times New Roman" w:eastAsia="Calibri" w:hAnsi="Times New Roman" w:cs="Times New Roman"/>
          <w:sz w:val="28"/>
          <w:szCs w:val="28"/>
        </w:rPr>
        <w:t xml:space="preserve"> грантовый проект для приобретения компьютерного оборудования для учащихся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77583" w:rsidRDefault="00A77583" w:rsidP="002B7C49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2B7C49" w:rsidRPr="00BA2A2E" w:rsidRDefault="002B7C49" w:rsidP="00BA2A2E">
      <w:pPr>
        <w:pStyle w:val="1"/>
        <w:jc w:val="center"/>
        <w:rPr>
          <w:rFonts w:ascii="Times New Roman" w:eastAsia="Calibri" w:hAnsi="Times New Roman"/>
          <w:sz w:val="40"/>
          <w:szCs w:val="40"/>
        </w:rPr>
      </w:pPr>
      <w:r w:rsidRPr="00BA2A2E">
        <w:rPr>
          <w:rFonts w:eastAsia="Calibri"/>
          <w:sz w:val="40"/>
          <w:szCs w:val="40"/>
        </w:rPr>
        <w:lastRenderedPageBreak/>
        <w:t>Вале</w:t>
      </w:r>
      <w:r w:rsidR="009D6B4E" w:rsidRPr="00BA2A2E">
        <w:rPr>
          <w:rFonts w:eastAsia="Calibri"/>
          <w:sz w:val="40"/>
          <w:szCs w:val="40"/>
        </w:rPr>
        <w:t>ологический паспорт кабинета начальных классов №3</w:t>
      </w:r>
      <w:r w:rsidRPr="00BA2A2E">
        <w:rPr>
          <w:rFonts w:eastAsia="Calibri"/>
          <w:sz w:val="40"/>
          <w:szCs w:val="40"/>
        </w:rPr>
        <w:t>.</w:t>
      </w:r>
    </w:p>
    <w:tbl>
      <w:tblPr>
        <w:tblStyle w:val="a7"/>
        <w:tblW w:w="9997" w:type="dxa"/>
        <w:tblInd w:w="-459" w:type="dxa"/>
        <w:tblLook w:val="04A0" w:firstRow="1" w:lastRow="0" w:firstColumn="1" w:lastColumn="0" w:noHBand="0" w:noVBand="1"/>
      </w:tblPr>
      <w:tblGrid>
        <w:gridCol w:w="5211"/>
        <w:gridCol w:w="4786"/>
      </w:tblGrid>
      <w:tr w:rsidR="002B7C49" w:rsidRPr="002B7C49" w:rsidTr="002B7C49">
        <w:tc>
          <w:tcPr>
            <w:tcW w:w="99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7C49">
              <w:rPr>
                <w:rFonts w:ascii="Times New Roman" w:hAnsi="Times New Roman"/>
                <w:b/>
                <w:sz w:val="28"/>
                <w:szCs w:val="28"/>
              </w:rPr>
              <w:t>Санитарно-гигиеническая оценка классной комнаты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Коэффициент естественной освещённости</w:t>
            </w:r>
          </w:p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7C49">
              <w:rPr>
                <w:rFonts w:ascii="Times New Roman" w:hAnsi="Times New Roman"/>
                <w:sz w:val="24"/>
                <w:szCs w:val="24"/>
              </w:rPr>
              <w:t>( наиболее удалённое место 1,75 – 2 %</w:t>
            </w:r>
            <w:proofErr w:type="gramStart"/>
            <w:r w:rsidRPr="002B7C49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 xml:space="preserve">Основной поток света </w:t>
            </w:r>
          </w:p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B7C49">
              <w:rPr>
                <w:rFonts w:ascii="Times New Roman" w:hAnsi="Times New Roman"/>
                <w:sz w:val="24"/>
                <w:szCs w:val="24"/>
              </w:rPr>
              <w:t>( только с левой стороны)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с левой стороны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 xml:space="preserve">Наличие световых проёмов в стене, где висит доска </w:t>
            </w:r>
            <w:r w:rsidRPr="002B7C4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B7C4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B7C49">
              <w:rPr>
                <w:rFonts w:ascii="Times New Roman" w:hAnsi="Times New Roman"/>
                <w:sz w:val="24"/>
                <w:szCs w:val="24"/>
              </w:rPr>
              <w:t>не допускается 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нет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Расположение пособий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впереди, сбоку.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Оптимальная ориентация окон классных комнат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Гигиенические нормы соблюдение окон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чистота, жалюзи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Место цветов в классе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 xml:space="preserve">сзади, впереди, сбоку </w:t>
            </w:r>
            <w:proofErr w:type="gramStart"/>
            <w:r w:rsidRPr="002B7C49">
              <w:rPr>
                <w:rFonts w:ascii="Times New Roman" w:hAnsi="Times New Roman"/>
                <w:i/>
                <w:sz w:val="28"/>
                <w:szCs w:val="28"/>
              </w:rPr>
              <w:t xml:space="preserve">( </w:t>
            </w:r>
            <w:proofErr w:type="gramEnd"/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в специально отведённых местах)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Освещённость классной комнаты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Включение светильников</w:t>
            </w:r>
          </w:p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B7C49">
              <w:rPr>
                <w:rFonts w:ascii="Times New Roman" w:hAnsi="Times New Roman"/>
                <w:sz w:val="24"/>
                <w:szCs w:val="24"/>
              </w:rPr>
              <w:t>( раздельное)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раздельное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Освещённость рабочей поверхности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норма</w:t>
            </w:r>
          </w:p>
        </w:tc>
      </w:tr>
      <w:tr w:rsidR="002B7C49" w:rsidRPr="002B7C49" w:rsidTr="002B7C49">
        <w:tc>
          <w:tcPr>
            <w:tcW w:w="99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7C49">
              <w:rPr>
                <w:rFonts w:ascii="Times New Roman" w:hAnsi="Times New Roman"/>
                <w:b/>
                <w:sz w:val="28"/>
                <w:szCs w:val="28"/>
              </w:rPr>
              <w:t>Наполняемость классной комнаты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Площадь классной комнаты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FA20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45,16</w:t>
            </w:r>
            <w:r w:rsidR="002B7C49" w:rsidRPr="002B7C49">
              <w:rPr>
                <w:rFonts w:ascii="Times New Roman" w:hAnsi="Times New Roman"/>
                <w:i/>
                <w:sz w:val="28"/>
                <w:szCs w:val="28"/>
              </w:rPr>
              <w:t xml:space="preserve"> м</w:t>
            </w:r>
            <w:r w:rsidR="002B7C49" w:rsidRPr="002B7C49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2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Форма классной комнаты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норма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Расположение  столов в классной комнате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согласно нормам</w:t>
            </w:r>
          </w:p>
        </w:tc>
      </w:tr>
      <w:tr w:rsidR="002B7C49" w:rsidRPr="002B7C49" w:rsidTr="002B7C49"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Вход в класс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B7C49">
              <w:rPr>
                <w:rFonts w:ascii="Times New Roman" w:hAnsi="Times New Roman"/>
                <w:i/>
                <w:sz w:val="28"/>
                <w:szCs w:val="28"/>
              </w:rPr>
              <w:t>сбоку, впереди</w:t>
            </w:r>
          </w:p>
        </w:tc>
      </w:tr>
    </w:tbl>
    <w:p w:rsidR="002B7C49" w:rsidRPr="002B7C49" w:rsidRDefault="002B7C49" w:rsidP="002B7C49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7C49" w:rsidRPr="002B7C49" w:rsidRDefault="002B7C49" w:rsidP="002B7C49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7C49" w:rsidRPr="002B7C49" w:rsidRDefault="002B7C49" w:rsidP="002B7C49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10F98" w:rsidRPr="00310F98" w:rsidRDefault="00310F98" w:rsidP="00310F98">
      <w:pPr>
        <w:pStyle w:val="1"/>
        <w:spacing w:before="0" w:line="240" w:lineRule="auto"/>
        <w:jc w:val="center"/>
        <w:rPr>
          <w:sz w:val="40"/>
          <w:lang w:eastAsia="ar-SA"/>
        </w:rPr>
      </w:pPr>
      <w:r>
        <w:rPr>
          <w:sz w:val="40"/>
          <w:lang w:eastAsia="ar-SA"/>
        </w:rPr>
        <w:lastRenderedPageBreak/>
        <w:t>З</w:t>
      </w:r>
      <w:r w:rsidRPr="00310F98">
        <w:rPr>
          <w:sz w:val="40"/>
          <w:lang w:eastAsia="ar-SA"/>
        </w:rPr>
        <w:t>анятость</w:t>
      </w:r>
      <w:r w:rsidR="0008306D">
        <w:rPr>
          <w:sz w:val="40"/>
          <w:lang w:eastAsia="ar-SA"/>
        </w:rPr>
        <w:t xml:space="preserve"> кабинета начальных классов №3</w:t>
      </w:r>
    </w:p>
    <w:p w:rsidR="00310F98" w:rsidRPr="00310F98" w:rsidRDefault="00310F98" w:rsidP="00310F98">
      <w:pPr>
        <w:pStyle w:val="1"/>
        <w:spacing w:before="0" w:line="240" w:lineRule="auto"/>
        <w:jc w:val="center"/>
        <w:rPr>
          <w:sz w:val="40"/>
          <w:lang w:eastAsia="ar-SA"/>
        </w:rPr>
      </w:pPr>
      <w:r>
        <w:rPr>
          <w:sz w:val="40"/>
          <w:lang w:eastAsia="ar-SA"/>
        </w:rPr>
        <w:t>на 201</w:t>
      </w:r>
      <w:r w:rsidR="00FA7C8C">
        <w:rPr>
          <w:sz w:val="40"/>
          <w:lang w:eastAsia="ar-SA"/>
        </w:rPr>
        <w:t>3</w:t>
      </w:r>
      <w:r>
        <w:rPr>
          <w:sz w:val="40"/>
          <w:lang w:eastAsia="ar-SA"/>
        </w:rPr>
        <w:t>-201</w:t>
      </w:r>
      <w:r w:rsidR="00FA7C8C">
        <w:rPr>
          <w:sz w:val="40"/>
          <w:lang w:eastAsia="ar-SA"/>
        </w:rPr>
        <w:t>4</w:t>
      </w:r>
      <w:r w:rsidRPr="00310F98">
        <w:rPr>
          <w:sz w:val="40"/>
          <w:lang w:eastAsia="ar-SA"/>
        </w:rPr>
        <w:t xml:space="preserve"> учебный год</w:t>
      </w:r>
    </w:p>
    <w:p w:rsidR="00310F98" w:rsidRPr="00310F98" w:rsidRDefault="00310F98" w:rsidP="00310F9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0F98" w:rsidRPr="00310F98" w:rsidRDefault="00310F98" w:rsidP="00310F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10F9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Урочные часы работы кабинета.</w:t>
      </w:r>
    </w:p>
    <w:p w:rsidR="00310F98" w:rsidRPr="00310F98" w:rsidRDefault="0008306D" w:rsidP="00310F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смена</w:t>
      </w:r>
    </w:p>
    <w:tbl>
      <w:tblPr>
        <w:tblW w:w="976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832"/>
        <w:gridCol w:w="1843"/>
        <w:gridCol w:w="1701"/>
        <w:gridCol w:w="1711"/>
        <w:gridCol w:w="1835"/>
        <w:gridCol w:w="1843"/>
      </w:tblGrid>
      <w:tr w:rsidR="00310F98" w:rsidRPr="00310F98" w:rsidTr="0008306D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№ урока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П</w:t>
            </w:r>
            <w:r w:rsidR="00310F98" w:rsidRPr="00310F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онедельник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</w:t>
            </w:r>
            <w:r w:rsidR="00310F98" w:rsidRPr="00310F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торник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С</w:t>
            </w:r>
            <w:r w:rsidR="00310F98" w:rsidRPr="00310F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реда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Ч</w:t>
            </w:r>
            <w:r w:rsidR="00310F98" w:rsidRPr="00310F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етверг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П</w:t>
            </w:r>
            <w:r w:rsidR="00310F98" w:rsidRPr="00310F9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ятница</w:t>
            </w:r>
          </w:p>
        </w:tc>
      </w:tr>
      <w:tr w:rsidR="00310F98" w:rsidRPr="00310F98" w:rsidTr="0008306D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98" w:rsidRPr="00310F98" w:rsidRDefault="0008306D" w:rsidP="00310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Русский язык</w:t>
            </w:r>
          </w:p>
        </w:tc>
      </w:tr>
      <w:tr w:rsidR="00310F98" w:rsidRPr="00310F98" w:rsidTr="0008306D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Русский язык</w:t>
            </w:r>
          </w:p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F98" w:rsidRPr="00310F98" w:rsidRDefault="0008306D" w:rsidP="00310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Музыка</w:t>
            </w:r>
          </w:p>
        </w:tc>
      </w:tr>
      <w:tr w:rsidR="00310F98" w:rsidRPr="00310F98" w:rsidTr="0008306D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Чтение</w:t>
            </w:r>
          </w:p>
          <w:p w:rsidR="00310F98" w:rsidRPr="00310F98" w:rsidRDefault="00310F98" w:rsidP="00310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Чтение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Окружающий мир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Технология</w:t>
            </w:r>
            <w:r w:rsidR="00310F98"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Окружающий мир</w:t>
            </w:r>
          </w:p>
        </w:tc>
      </w:tr>
      <w:tr w:rsidR="00310F98" w:rsidRPr="00310F98" w:rsidTr="0008306D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ИЗО</w:t>
            </w:r>
          </w:p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Английский язык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Физическая культура</w:t>
            </w:r>
            <w:r w:rsidR="00310F98"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Физическая культура</w:t>
            </w:r>
          </w:p>
        </w:tc>
      </w:tr>
      <w:tr w:rsidR="00310F98" w:rsidRPr="00310F98" w:rsidTr="0008306D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  <w:p w:rsidR="00310F98" w:rsidRPr="00310F98" w:rsidRDefault="00310F98" w:rsidP="00310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Физическая культура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0F98" w:rsidRPr="00310F98" w:rsidRDefault="0008306D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08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F98" w:rsidRPr="00310F98" w:rsidRDefault="00310F98" w:rsidP="00310F9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310F9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Классный час</w:t>
            </w:r>
          </w:p>
        </w:tc>
      </w:tr>
    </w:tbl>
    <w:p w:rsidR="00310F98" w:rsidRPr="00310F98" w:rsidRDefault="00310F98" w:rsidP="00310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0F98" w:rsidRDefault="0008306D" w:rsidP="00310F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Внеу</w:t>
      </w:r>
      <w:r w:rsidR="00310F98" w:rsidRPr="00310F9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рочные часы работы кабинета.</w:t>
      </w:r>
    </w:p>
    <w:p w:rsidR="00B93053" w:rsidRPr="00B93053" w:rsidRDefault="00B93053" w:rsidP="00310F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9305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B93053">
        <w:rPr>
          <w:rFonts w:ascii="Times New Roman" w:eastAsia="Times New Roman" w:hAnsi="Times New Roman" w:cs="Times New Roman"/>
          <w:sz w:val="28"/>
          <w:szCs w:val="28"/>
          <w:lang w:eastAsia="ar-SA"/>
        </w:rPr>
        <w:t>смена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4"/>
        <w:gridCol w:w="1881"/>
        <w:gridCol w:w="1600"/>
        <w:gridCol w:w="1580"/>
        <w:gridCol w:w="1593"/>
        <w:gridCol w:w="1605"/>
      </w:tblGrid>
      <w:tr w:rsidR="0008306D" w:rsidTr="0008306D">
        <w:tc>
          <w:tcPr>
            <w:tcW w:w="1642" w:type="dxa"/>
          </w:tcPr>
          <w:p w:rsidR="0008306D" w:rsidRPr="0008306D" w:rsidRDefault="0008306D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08306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№ занятия</w:t>
            </w:r>
          </w:p>
        </w:tc>
        <w:tc>
          <w:tcPr>
            <w:tcW w:w="1642" w:type="dxa"/>
          </w:tcPr>
          <w:p w:rsidR="0008306D" w:rsidRPr="00310F98" w:rsidRDefault="0008306D" w:rsidP="00865A4D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П</w:t>
            </w:r>
            <w:r w:rsidRPr="00310F9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онедельник</w:t>
            </w:r>
          </w:p>
        </w:tc>
        <w:tc>
          <w:tcPr>
            <w:tcW w:w="1642" w:type="dxa"/>
          </w:tcPr>
          <w:p w:rsidR="0008306D" w:rsidRPr="00310F98" w:rsidRDefault="0008306D" w:rsidP="00865A4D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В</w:t>
            </w:r>
            <w:r w:rsidRPr="00310F9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торник</w:t>
            </w:r>
          </w:p>
        </w:tc>
        <w:tc>
          <w:tcPr>
            <w:tcW w:w="1642" w:type="dxa"/>
          </w:tcPr>
          <w:p w:rsidR="0008306D" w:rsidRPr="00310F98" w:rsidRDefault="0008306D" w:rsidP="00865A4D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С</w:t>
            </w:r>
            <w:r w:rsidRPr="00310F9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реда</w:t>
            </w:r>
          </w:p>
        </w:tc>
        <w:tc>
          <w:tcPr>
            <w:tcW w:w="1642" w:type="dxa"/>
          </w:tcPr>
          <w:p w:rsidR="0008306D" w:rsidRPr="00310F98" w:rsidRDefault="0008306D" w:rsidP="00865A4D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Ч</w:t>
            </w:r>
            <w:r w:rsidRPr="00310F9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етверг</w:t>
            </w:r>
          </w:p>
        </w:tc>
        <w:tc>
          <w:tcPr>
            <w:tcW w:w="1643" w:type="dxa"/>
          </w:tcPr>
          <w:p w:rsidR="0008306D" w:rsidRPr="00310F98" w:rsidRDefault="0008306D" w:rsidP="00865A4D">
            <w:pPr>
              <w:suppressAutoHyphens/>
              <w:snapToGrid w:val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П</w:t>
            </w:r>
            <w:r w:rsidRPr="00310F98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ятница</w:t>
            </w:r>
          </w:p>
        </w:tc>
      </w:tr>
      <w:tr w:rsidR="0008306D" w:rsidTr="0008306D">
        <w:tc>
          <w:tcPr>
            <w:tcW w:w="1642" w:type="dxa"/>
          </w:tcPr>
          <w:p w:rsidR="0008306D" w:rsidRPr="00B93053" w:rsidRDefault="0008306D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 w:rsidRPr="00B93053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642" w:type="dxa"/>
          </w:tcPr>
          <w:p w:rsidR="0008306D" w:rsidRPr="00B93053" w:rsidRDefault="00B93053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 w:rsidRPr="00B93053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Школа безопасности</w:t>
            </w:r>
          </w:p>
        </w:tc>
        <w:tc>
          <w:tcPr>
            <w:tcW w:w="1642" w:type="dxa"/>
          </w:tcPr>
          <w:p w:rsidR="0008306D" w:rsidRPr="00B93053" w:rsidRDefault="0008306D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1642" w:type="dxa"/>
          </w:tcPr>
          <w:p w:rsidR="0008306D" w:rsidRPr="00B93053" w:rsidRDefault="0008306D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1642" w:type="dxa"/>
          </w:tcPr>
          <w:p w:rsidR="0008306D" w:rsidRPr="00B93053" w:rsidRDefault="0008306D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  <w:tc>
          <w:tcPr>
            <w:tcW w:w="1643" w:type="dxa"/>
          </w:tcPr>
          <w:p w:rsidR="0008306D" w:rsidRPr="00B93053" w:rsidRDefault="0008306D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</w:p>
        </w:tc>
      </w:tr>
      <w:tr w:rsidR="0008306D" w:rsidTr="0008306D">
        <w:tc>
          <w:tcPr>
            <w:tcW w:w="1642" w:type="dxa"/>
          </w:tcPr>
          <w:p w:rsidR="0008306D" w:rsidRPr="00B93053" w:rsidRDefault="0008306D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 w:rsidRPr="00B93053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642" w:type="dxa"/>
          </w:tcPr>
          <w:p w:rsidR="0008306D" w:rsidRPr="00B93053" w:rsidRDefault="00B93053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 w:rsidRPr="00B93053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Юный эколог</w:t>
            </w:r>
          </w:p>
        </w:tc>
        <w:tc>
          <w:tcPr>
            <w:tcW w:w="1642" w:type="dxa"/>
          </w:tcPr>
          <w:p w:rsidR="0008306D" w:rsidRPr="00B93053" w:rsidRDefault="00B93053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 w:rsidRPr="00B93053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Эрудит</w:t>
            </w:r>
          </w:p>
        </w:tc>
        <w:tc>
          <w:tcPr>
            <w:tcW w:w="1642" w:type="dxa"/>
          </w:tcPr>
          <w:p w:rsidR="0008306D" w:rsidRPr="00B93053" w:rsidRDefault="00B93053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 w:rsidRPr="00B93053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Юный эколог</w:t>
            </w:r>
          </w:p>
        </w:tc>
        <w:tc>
          <w:tcPr>
            <w:tcW w:w="1642" w:type="dxa"/>
          </w:tcPr>
          <w:p w:rsidR="0008306D" w:rsidRPr="00B93053" w:rsidRDefault="00B93053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 w:rsidRPr="00B93053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ОФП</w:t>
            </w:r>
          </w:p>
        </w:tc>
        <w:tc>
          <w:tcPr>
            <w:tcW w:w="1643" w:type="dxa"/>
          </w:tcPr>
          <w:p w:rsidR="0008306D" w:rsidRPr="00B93053" w:rsidRDefault="00B93053" w:rsidP="00310F98">
            <w:pPr>
              <w:suppressAutoHyphens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 w:rsidRPr="00B93053"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  <w:t>Эрудит</w:t>
            </w:r>
          </w:p>
        </w:tc>
      </w:tr>
    </w:tbl>
    <w:p w:rsidR="0008306D" w:rsidRPr="00310F98" w:rsidRDefault="0008306D" w:rsidP="00310F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93053" w:rsidRPr="00B93053" w:rsidRDefault="00B93053" w:rsidP="00B9305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B93053">
        <w:rPr>
          <w:rFonts w:ascii="Times New Roman" w:eastAsia="Calibri" w:hAnsi="Times New Roman" w:cs="Times New Roman"/>
          <w:b/>
          <w:sz w:val="28"/>
          <w:szCs w:val="28"/>
        </w:rPr>
        <w:t>График занятости кабинета № 3.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93053" w:rsidRPr="002B7C49" w:rsidTr="00865A4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865A4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День недели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865A4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смена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865A4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смена</w:t>
            </w:r>
          </w:p>
        </w:tc>
      </w:tr>
      <w:tr w:rsidR="00B93053" w:rsidRPr="002B7C49" w:rsidTr="00865A4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3053" w:rsidRPr="00B93053" w:rsidRDefault="00B93053" w:rsidP="00865A4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Понедельник </w:t>
            </w:r>
          </w:p>
          <w:p w:rsidR="00B93053" w:rsidRPr="00B93053" w:rsidRDefault="00B93053" w:rsidP="00865A4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865A4D">
            <w:pPr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</w:pP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>8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  <w:r w:rsidR="00040B63">
              <w:rPr>
                <w:rFonts w:ascii="Times New Roman" w:hAnsi="Times New Roman"/>
                <w:i/>
                <w:sz w:val="28"/>
                <w:szCs w:val="28"/>
              </w:rPr>
              <w:t xml:space="preserve"> - 12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040B6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>1</w:t>
            </w:r>
            <w:r w:rsidR="00040B63"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="00040B6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45</w:t>
            </w: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 xml:space="preserve"> - 1</w:t>
            </w:r>
            <w:r w:rsidR="00040B63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00</w:t>
            </w:r>
          </w:p>
        </w:tc>
      </w:tr>
      <w:tr w:rsidR="00B93053" w:rsidRPr="002B7C49" w:rsidTr="00865A4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3053" w:rsidRPr="00B93053" w:rsidRDefault="00B93053" w:rsidP="00865A4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b/>
                <w:i/>
                <w:sz w:val="28"/>
                <w:szCs w:val="28"/>
              </w:rPr>
              <w:t>Вторник</w:t>
            </w:r>
          </w:p>
          <w:p w:rsidR="00B93053" w:rsidRPr="00B93053" w:rsidRDefault="00B93053" w:rsidP="00865A4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040B63">
            <w:pPr>
              <w:jc w:val="center"/>
              <w:rPr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>8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 xml:space="preserve"> - 1</w:t>
            </w:r>
            <w:r w:rsidR="00040B63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040B63">
            <w:pPr>
              <w:jc w:val="center"/>
              <w:rPr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>13</w:t>
            </w:r>
            <w:r w:rsidR="00040B6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45</w:t>
            </w: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 xml:space="preserve"> - 1</w:t>
            </w:r>
            <w:r w:rsidR="00040B63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00</w:t>
            </w:r>
          </w:p>
        </w:tc>
      </w:tr>
      <w:tr w:rsidR="00B93053" w:rsidRPr="002B7C49" w:rsidTr="00865A4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3053" w:rsidRPr="00B93053" w:rsidRDefault="00B93053" w:rsidP="00865A4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b/>
                <w:i/>
                <w:sz w:val="28"/>
                <w:szCs w:val="28"/>
              </w:rPr>
              <w:t>Среда</w:t>
            </w:r>
          </w:p>
          <w:p w:rsidR="00B93053" w:rsidRPr="00B93053" w:rsidRDefault="00B93053" w:rsidP="00865A4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040B63">
            <w:pPr>
              <w:jc w:val="center"/>
              <w:rPr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>8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 xml:space="preserve"> - 1</w:t>
            </w:r>
            <w:r w:rsidR="00040B63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040B63" w:rsidP="0008502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13</w:t>
            </w:r>
            <w:r w:rsidR="00085025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45</w:t>
            </w:r>
            <w:r w:rsidR="00B93053" w:rsidRPr="00B93053">
              <w:rPr>
                <w:rFonts w:ascii="Times New Roman" w:hAnsi="Times New Roman"/>
                <w:i/>
                <w:sz w:val="28"/>
                <w:szCs w:val="28"/>
              </w:rPr>
              <w:t xml:space="preserve"> - 1</w:t>
            </w:r>
            <w:r w:rsidR="00085025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="00B93053"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00</w:t>
            </w:r>
          </w:p>
        </w:tc>
      </w:tr>
      <w:tr w:rsidR="00B93053" w:rsidRPr="002B7C49" w:rsidTr="00865A4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3053" w:rsidRPr="00B93053" w:rsidRDefault="00B93053" w:rsidP="00865A4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b/>
                <w:i/>
                <w:sz w:val="28"/>
                <w:szCs w:val="28"/>
              </w:rPr>
              <w:t>Четверг</w:t>
            </w:r>
          </w:p>
          <w:p w:rsidR="00B93053" w:rsidRPr="00B93053" w:rsidRDefault="00B93053" w:rsidP="00865A4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040B63">
            <w:pPr>
              <w:jc w:val="center"/>
              <w:rPr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>8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 xml:space="preserve"> - 1</w:t>
            </w:r>
            <w:r w:rsidR="00040B63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93053" w:rsidRPr="00B93053" w:rsidRDefault="00B93053" w:rsidP="00865A4D">
            <w:pPr>
              <w:jc w:val="center"/>
              <w:rPr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>13</w:t>
            </w:r>
            <w:r w:rsidR="00085025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45</w:t>
            </w:r>
            <w:r w:rsidR="00085025">
              <w:rPr>
                <w:rFonts w:ascii="Times New Roman" w:hAnsi="Times New Roman"/>
                <w:i/>
                <w:sz w:val="28"/>
                <w:szCs w:val="28"/>
              </w:rPr>
              <w:t xml:space="preserve"> - 17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00</w:t>
            </w:r>
          </w:p>
        </w:tc>
      </w:tr>
      <w:tr w:rsidR="00040B63" w:rsidRPr="002B7C49" w:rsidTr="00865A4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0B63" w:rsidRPr="00B93053" w:rsidRDefault="00040B63" w:rsidP="00865A4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0B63" w:rsidRPr="00B93053" w:rsidRDefault="00040B63" w:rsidP="00865A4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>8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- 12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0B63" w:rsidRPr="00B93053" w:rsidRDefault="00085025" w:rsidP="00865A4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45</w:t>
            </w:r>
            <w:r w:rsidRPr="00B93053">
              <w:rPr>
                <w:rFonts w:ascii="Times New Roman" w:hAnsi="Times New Roman"/>
                <w:i/>
                <w:sz w:val="28"/>
                <w:szCs w:val="28"/>
              </w:rPr>
              <w:t xml:space="preserve"> - 1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B93053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00</w:t>
            </w:r>
          </w:p>
        </w:tc>
      </w:tr>
    </w:tbl>
    <w:p w:rsidR="00B93053" w:rsidRDefault="00B93053" w:rsidP="00B93053">
      <w:pPr>
        <w:spacing w:before="360" w:after="360"/>
        <w:contextualSpacing/>
        <w:rPr>
          <w:rFonts w:ascii="Times New Roman" w:eastAsia="Calibri" w:hAnsi="Times New Roman" w:cs="Times New Roman"/>
          <w:sz w:val="40"/>
          <w:szCs w:val="40"/>
        </w:rPr>
      </w:pPr>
    </w:p>
    <w:p w:rsidR="002B7C49" w:rsidRPr="002B7C49" w:rsidRDefault="002B7C49" w:rsidP="00B93053">
      <w:pPr>
        <w:tabs>
          <w:tab w:val="left" w:pos="3045"/>
        </w:tabs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93053" w:rsidRDefault="00B93053" w:rsidP="002B7C4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865A4D" w:rsidRPr="00EC7A06" w:rsidRDefault="00865A4D" w:rsidP="00EC7A06">
      <w:pPr>
        <w:pStyle w:val="1"/>
        <w:rPr>
          <w:rFonts w:eastAsia="SimSun"/>
          <w:sz w:val="40"/>
          <w:szCs w:val="40"/>
          <w:lang w:eastAsia="hi-IN" w:bidi="hi-IN"/>
        </w:rPr>
      </w:pPr>
      <w:r w:rsidRPr="00EC7A06">
        <w:rPr>
          <w:rFonts w:eastAsia="SimSun"/>
          <w:sz w:val="40"/>
          <w:szCs w:val="40"/>
          <w:lang w:eastAsia="hi-IN" w:bidi="hi-IN"/>
        </w:rPr>
        <w:lastRenderedPageBreak/>
        <w:t>Опись имущества кабинета начальных классов</w:t>
      </w:r>
    </w:p>
    <w:p w:rsidR="00865A4D" w:rsidRPr="00865A4D" w:rsidRDefault="00865A4D" w:rsidP="00865A4D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0"/>
        <w:gridCol w:w="5705"/>
        <w:gridCol w:w="3220"/>
      </w:tblGrid>
      <w:tr w:rsidR="00865A4D" w:rsidRPr="00865A4D" w:rsidTr="00865A4D"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57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  <w:t>Наименование имущества</w:t>
            </w:r>
          </w:p>
        </w:tc>
        <w:tc>
          <w:tcPr>
            <w:tcW w:w="3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i/>
                <w:kern w:val="1"/>
                <w:sz w:val="24"/>
                <w:szCs w:val="24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  <w:t>Количество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Доска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Стол учительский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Стол компьютерный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Столы ученические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Стулья ученические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EC7A06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18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Стул учительский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Шкаф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Стол для ТСО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Тумба для таблиц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EC7A06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C7A06" w:rsidRPr="00EC7A06" w:rsidRDefault="00EC7A06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C7A06" w:rsidRPr="00EC7A06" w:rsidRDefault="00EC7A06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Настенные стенды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C7A06" w:rsidRPr="00EC7A06" w:rsidRDefault="00EC7A06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EC7A06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C7A06" w:rsidRPr="00EC7A06" w:rsidRDefault="00EC7A06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C7A06" w:rsidRPr="00EC7A06" w:rsidRDefault="00EC7A06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Подставки для цветов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C7A06" w:rsidRPr="00EC7A06" w:rsidRDefault="00EC7A06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EC7A06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Жалюзи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865A4D" w:rsidRPr="00EC7A06" w:rsidTr="00865A4D"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EC7A06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57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Тележка для хранения и зарядки ноутбуков</w:t>
            </w:r>
          </w:p>
        </w:tc>
        <w:tc>
          <w:tcPr>
            <w:tcW w:w="32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EC7A06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EC7A0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</w:tbl>
    <w:p w:rsidR="00865A4D" w:rsidRPr="00EC7A06" w:rsidRDefault="00865A4D" w:rsidP="00865A4D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246A8A" w:rsidRDefault="00246A8A" w:rsidP="00EC7A06">
      <w:pPr>
        <w:pStyle w:val="1"/>
        <w:jc w:val="center"/>
        <w:rPr>
          <w:rFonts w:eastAsia="SimSun"/>
          <w:sz w:val="40"/>
          <w:szCs w:val="40"/>
          <w:lang w:eastAsia="hi-IN" w:bidi="hi-IN"/>
        </w:rPr>
      </w:pPr>
    </w:p>
    <w:p w:rsidR="00246A8A" w:rsidRPr="00246A8A" w:rsidRDefault="00246A8A" w:rsidP="00246A8A">
      <w:pPr>
        <w:rPr>
          <w:lang w:eastAsia="hi-IN" w:bidi="hi-IN"/>
        </w:rPr>
      </w:pPr>
    </w:p>
    <w:p w:rsidR="00246A8A" w:rsidRDefault="00246A8A" w:rsidP="00EC7A06">
      <w:pPr>
        <w:pStyle w:val="1"/>
        <w:jc w:val="center"/>
        <w:rPr>
          <w:rFonts w:eastAsia="SimSun"/>
          <w:sz w:val="40"/>
          <w:szCs w:val="40"/>
          <w:lang w:eastAsia="hi-IN" w:bidi="hi-IN"/>
        </w:rPr>
      </w:pPr>
    </w:p>
    <w:p w:rsidR="00085025" w:rsidRDefault="00085025" w:rsidP="00085025">
      <w:pPr>
        <w:pStyle w:val="1"/>
        <w:rPr>
          <w:rFonts w:eastAsia="SimSun"/>
          <w:sz w:val="40"/>
          <w:szCs w:val="40"/>
          <w:lang w:eastAsia="hi-IN" w:bidi="hi-IN"/>
        </w:rPr>
      </w:pPr>
    </w:p>
    <w:p w:rsidR="00416E19" w:rsidRDefault="00416E19" w:rsidP="00085025">
      <w:pPr>
        <w:pStyle w:val="1"/>
        <w:rPr>
          <w:rFonts w:eastAsia="SimSun"/>
          <w:sz w:val="40"/>
          <w:szCs w:val="40"/>
          <w:lang w:eastAsia="hi-IN" w:bidi="hi-IN"/>
        </w:rPr>
      </w:pPr>
    </w:p>
    <w:p w:rsidR="00865A4D" w:rsidRPr="00865A4D" w:rsidRDefault="00865A4D" w:rsidP="00865A4D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65A4D" w:rsidRPr="00865A4D" w:rsidRDefault="00865A4D" w:rsidP="00865A4D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65A4D" w:rsidRPr="00865A4D" w:rsidRDefault="00865A4D" w:rsidP="00865A4D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65A4D" w:rsidRPr="00865A4D" w:rsidRDefault="00865A4D" w:rsidP="00865A4D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16E19" w:rsidRPr="00416E19" w:rsidRDefault="00416E19" w:rsidP="00130791">
      <w:pPr>
        <w:keepNext/>
        <w:keepLines/>
        <w:spacing w:before="480" w:after="0"/>
        <w:jc w:val="center"/>
        <w:outlineLvl w:val="0"/>
        <w:rPr>
          <w:rFonts w:ascii="Cambria" w:eastAsia="SimSun" w:hAnsi="Cambria" w:cs="Times New Roman"/>
          <w:b/>
          <w:bCs/>
          <w:color w:val="365F91" w:themeColor="accent1" w:themeShade="BF"/>
          <w:sz w:val="40"/>
          <w:szCs w:val="40"/>
          <w:lang w:eastAsia="hi-IN" w:bidi="hi-IN"/>
        </w:rPr>
      </w:pPr>
      <w:r w:rsidRPr="00416E19">
        <w:rPr>
          <w:rFonts w:ascii="Cambria" w:eastAsia="SimSun" w:hAnsi="Cambria" w:cs="Times New Roman"/>
          <w:b/>
          <w:bCs/>
          <w:color w:val="365F91" w:themeColor="accent1" w:themeShade="BF"/>
          <w:sz w:val="40"/>
          <w:szCs w:val="40"/>
          <w:lang w:eastAsia="hi-IN" w:bidi="hi-IN"/>
        </w:rPr>
        <w:lastRenderedPageBreak/>
        <w:t>Инвентарная ведомость на технические средства обучения учебного кабинета начальных классов№3</w:t>
      </w:r>
    </w:p>
    <w:p w:rsidR="00416E19" w:rsidRPr="00416E19" w:rsidRDefault="00416E19" w:rsidP="00416E19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0"/>
        <w:gridCol w:w="3135"/>
        <w:gridCol w:w="2205"/>
        <w:gridCol w:w="1650"/>
      </w:tblGrid>
      <w:tr w:rsidR="00FA7C8C" w:rsidRPr="00416E19" w:rsidTr="00FA7C8C">
        <w:trPr>
          <w:jc w:val="center"/>
        </w:trPr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  <w:t xml:space="preserve">№ </w:t>
            </w:r>
            <w:proofErr w:type="gramStart"/>
            <w:r w:rsidRPr="00416E19"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  <w:t>п</w:t>
            </w:r>
            <w:proofErr w:type="gramEnd"/>
            <w:r w:rsidRPr="00416E19"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  <w:t>/п</w:t>
            </w:r>
          </w:p>
        </w:tc>
        <w:tc>
          <w:tcPr>
            <w:tcW w:w="31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  <w:t>Наименование ТСО</w:t>
            </w:r>
          </w:p>
        </w:tc>
        <w:tc>
          <w:tcPr>
            <w:tcW w:w="2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  <w:t>Марка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b/>
                <w:bCs/>
                <w:i/>
                <w:kern w:val="1"/>
                <w:sz w:val="24"/>
                <w:szCs w:val="24"/>
                <w:lang w:eastAsia="hi-IN" w:bidi="hi-IN"/>
              </w:rPr>
              <w:t>Год приобретения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Интерактивная доска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Panasonic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Мультимедийный ультрокороткофокусный проектор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NIC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Ноутбук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TOYIBA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4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Документ-камера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AVERMEDIA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МФУ струйный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HP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Зеркальный фотоаппарат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NIKON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Колонки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MICROLAB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Персональный компьютер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SAMSUNG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2011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 xml:space="preserve">МФУ </w:t>
            </w:r>
            <w:proofErr w:type="gramStart"/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струйный</w:t>
            </w:r>
            <w:proofErr w:type="gramEnd"/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 xml:space="preserve"> (ФОТО)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EPSON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proofErr w:type="spellStart"/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Нетбуки</w:t>
            </w:r>
            <w:proofErr w:type="spellEnd"/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 xml:space="preserve"> (3 </w:t>
            </w:r>
            <w:proofErr w:type="spellStart"/>
            <w:proofErr w:type="gramStart"/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шт</w:t>
            </w:r>
            <w:proofErr w:type="spellEnd"/>
            <w:proofErr w:type="gramEnd"/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)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ASUS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2013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ЖК телевизор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SAMSUNG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2010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Система голосования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proofErr w:type="spellStart"/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Votum</w:t>
            </w:r>
            <w:proofErr w:type="spellEnd"/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13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Цифровой микроскоп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Ливенгук</w:t>
            </w:r>
            <w:proofErr w:type="spellEnd"/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2012</w:t>
            </w:r>
          </w:p>
        </w:tc>
      </w:tr>
      <w:tr w:rsidR="00FA7C8C" w:rsidRPr="00416E19" w:rsidTr="00FA7C8C">
        <w:trPr>
          <w:jc w:val="center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14</w:t>
            </w:r>
          </w:p>
        </w:tc>
        <w:tc>
          <w:tcPr>
            <w:tcW w:w="31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Плеер</w:t>
            </w:r>
          </w:p>
        </w:tc>
        <w:tc>
          <w:tcPr>
            <w:tcW w:w="2205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val="en-US" w:eastAsia="hi-IN" w:bidi="hi-IN"/>
              </w:rPr>
              <w:t>LG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FA7C8C" w:rsidRPr="00416E19" w:rsidRDefault="00FA7C8C" w:rsidP="00416E1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416E19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2010</w:t>
            </w:r>
          </w:p>
        </w:tc>
      </w:tr>
    </w:tbl>
    <w:p w:rsidR="00416E19" w:rsidRPr="00416E19" w:rsidRDefault="00416E19" w:rsidP="00416E19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416E19" w:rsidRPr="00416E19" w:rsidRDefault="00416E19" w:rsidP="00416E19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416E19" w:rsidRPr="00416E19" w:rsidRDefault="00416E19" w:rsidP="00416E19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416E19" w:rsidRDefault="00416E19" w:rsidP="00416E19">
      <w:pPr>
        <w:keepNext/>
        <w:keepLines/>
        <w:spacing w:before="480" w:after="0"/>
        <w:outlineLvl w:val="0"/>
        <w:rPr>
          <w:rFonts w:ascii="Cambria" w:eastAsia="SimSun" w:hAnsi="Cambria" w:cs="Times New Roman"/>
          <w:b/>
          <w:bCs/>
          <w:color w:val="365F91" w:themeColor="accent1" w:themeShade="BF"/>
          <w:sz w:val="40"/>
          <w:szCs w:val="40"/>
          <w:lang w:eastAsia="hi-IN" w:bidi="hi-IN"/>
        </w:rPr>
      </w:pPr>
    </w:p>
    <w:p w:rsidR="00130791" w:rsidRDefault="00130791" w:rsidP="00130791">
      <w:pPr>
        <w:pStyle w:val="1"/>
        <w:rPr>
          <w:rFonts w:eastAsia="SimSun"/>
          <w:sz w:val="40"/>
          <w:szCs w:val="40"/>
          <w:lang w:eastAsia="hi-IN" w:bidi="hi-IN"/>
        </w:rPr>
      </w:pPr>
    </w:p>
    <w:p w:rsidR="008A7CA5" w:rsidRDefault="008A7CA5">
      <w:pPr>
        <w:rPr>
          <w:rFonts w:ascii="Cambria" w:eastAsia="SimSun" w:hAnsi="Cambria" w:cs="Times New Roman"/>
          <w:b/>
          <w:bCs/>
          <w:color w:val="365F91" w:themeColor="accent1" w:themeShade="BF"/>
          <w:sz w:val="40"/>
          <w:szCs w:val="40"/>
          <w:lang w:eastAsia="hi-IN" w:bidi="hi-IN"/>
        </w:rPr>
      </w:pPr>
      <w:r>
        <w:rPr>
          <w:rFonts w:eastAsia="SimSun"/>
          <w:sz w:val="40"/>
          <w:szCs w:val="40"/>
          <w:lang w:eastAsia="hi-IN" w:bidi="hi-IN"/>
        </w:rPr>
        <w:br w:type="page"/>
      </w:r>
    </w:p>
    <w:p w:rsidR="00865A4D" w:rsidRPr="00246A8A" w:rsidRDefault="00865A4D" w:rsidP="00FA7C8C">
      <w:pPr>
        <w:pStyle w:val="1"/>
        <w:jc w:val="center"/>
        <w:rPr>
          <w:rFonts w:eastAsia="SimSun"/>
          <w:sz w:val="40"/>
          <w:szCs w:val="40"/>
          <w:lang w:eastAsia="hi-IN" w:bidi="hi-IN"/>
        </w:rPr>
      </w:pPr>
      <w:r w:rsidRPr="00246A8A">
        <w:rPr>
          <w:rFonts w:eastAsia="SimSun"/>
          <w:sz w:val="40"/>
          <w:szCs w:val="40"/>
          <w:lang w:eastAsia="hi-IN" w:bidi="hi-IN"/>
        </w:rPr>
        <w:lastRenderedPageBreak/>
        <w:t xml:space="preserve">Перспективный план развития кабинета </w:t>
      </w:r>
      <w:r w:rsidR="00246A8A">
        <w:rPr>
          <w:rFonts w:eastAsia="SimSun"/>
          <w:sz w:val="40"/>
          <w:szCs w:val="40"/>
          <w:lang w:eastAsia="hi-IN" w:bidi="hi-IN"/>
        </w:rPr>
        <w:t>начальных классов на 2012 — 2014</w:t>
      </w:r>
      <w:r w:rsidRPr="00246A8A">
        <w:rPr>
          <w:rFonts w:eastAsia="SimSun"/>
          <w:sz w:val="40"/>
          <w:szCs w:val="40"/>
          <w:lang w:eastAsia="hi-IN" w:bidi="hi-IN"/>
        </w:rPr>
        <w:t xml:space="preserve"> учебный год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45"/>
        <w:gridCol w:w="3210"/>
        <w:gridCol w:w="1927"/>
        <w:gridCol w:w="1928"/>
        <w:gridCol w:w="1935"/>
      </w:tblGrid>
      <w:tr w:rsidR="00865A4D" w:rsidRPr="00865A4D" w:rsidTr="00865A4D">
        <w:tc>
          <w:tcPr>
            <w:tcW w:w="6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№</w:t>
            </w:r>
            <w:proofErr w:type="gramStart"/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</w:t>
            </w:r>
            <w:proofErr w:type="gramEnd"/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/п</w:t>
            </w:r>
          </w:p>
        </w:tc>
        <w:tc>
          <w:tcPr>
            <w:tcW w:w="32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Что планируется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Сроки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Ответственный</w:t>
            </w:r>
          </w:p>
        </w:tc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Результат</w:t>
            </w:r>
          </w:p>
        </w:tc>
      </w:tr>
      <w:tr w:rsidR="00865A4D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Ученические столы с наклоном и стулья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2012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Директор школы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средствами школы</w:t>
            </w:r>
          </w:p>
        </w:tc>
      </w:tr>
      <w:tr w:rsidR="00865A4D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Интерактивная система голосования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на грантовые средства</w:t>
            </w:r>
          </w:p>
        </w:tc>
      </w:tr>
      <w:tr w:rsidR="00865A4D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Цифровой микроскоп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на грантовые средства</w:t>
            </w:r>
          </w:p>
        </w:tc>
      </w:tr>
      <w:tr w:rsidR="00865A4D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D60E9E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Ноу</w:t>
            </w:r>
            <w:r w:rsidR="00865A4D"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тбуки для учащихся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на грантовые средства</w:t>
            </w:r>
          </w:p>
        </w:tc>
      </w:tr>
      <w:tr w:rsidR="00865A4D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D60E9E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Тележка для хранения и зарядки ноу</w:t>
            </w:r>
            <w:r w:rsidR="00865A4D"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тбуков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на грантовые средства</w:t>
            </w:r>
          </w:p>
        </w:tc>
      </w:tr>
      <w:tr w:rsidR="00865A4D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Флеш</w:t>
            </w:r>
            <w:proofErr w:type="spellEnd"/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-карты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на грантовые средства</w:t>
            </w:r>
          </w:p>
        </w:tc>
      </w:tr>
      <w:tr w:rsidR="00865A4D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865A4D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Компьютерные мышки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865A4D" w:rsidRDefault="00865A4D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на грантовые средства</w:t>
            </w:r>
          </w:p>
        </w:tc>
      </w:tr>
      <w:tr w:rsidR="00865A4D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246A8A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D60E9E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Картриджи </w:t>
            </w:r>
            <w:r w:rsidR="00865A4D"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для МФУ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65A4D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О.В.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65A4D" w:rsidRPr="00865A4D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0E9E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средствами школы</w:t>
            </w:r>
          </w:p>
        </w:tc>
      </w:tr>
      <w:tr w:rsidR="00D60E9E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Микроскопы для учащихся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0E9E" w:rsidRP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0E9E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на грантовые средства</w:t>
            </w:r>
          </w:p>
        </w:tc>
      </w:tr>
      <w:tr w:rsidR="00D60E9E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Коллекция микропрепаратов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0E9E" w:rsidRP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0E9E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на грантовые средства</w:t>
            </w:r>
          </w:p>
        </w:tc>
      </w:tr>
      <w:tr w:rsidR="00D60E9E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D60E9E" w:rsidP="00D60E9E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D60E9E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val="en-US" w:eastAsia="hi-IN" w:bidi="hi-IN"/>
              </w:rPr>
              <w:t>CD</w:t>
            </w:r>
            <w:r w:rsidRPr="00865A4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-диски для записи видеоматериалов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D60E9E" w:rsidP="00BA769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2013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317875" w:rsidP="00BA769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О.В.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0E9E" w:rsidRPr="00865A4D" w:rsidRDefault="00D60E9E" w:rsidP="00BA769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0E9E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Приобретено средствами школы</w:t>
            </w:r>
          </w:p>
        </w:tc>
      </w:tr>
      <w:tr w:rsidR="00D60E9E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Лазерный МФУ</w:t>
            </w:r>
          </w:p>
          <w:p w:rsidR="00317875" w:rsidRDefault="00317875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2014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0E9E" w:rsidRP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60E9E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Ноутбук</w:t>
            </w:r>
          </w:p>
          <w:p w:rsidR="00317875" w:rsidRDefault="00317875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2014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0E9E" w:rsidRP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60E9E" w:rsidRPr="00865A4D" w:rsidTr="00210898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D60E9E" w:rsidRDefault="00D60E9E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Картриджи для МФУ</w:t>
            </w:r>
          </w:p>
          <w:p w:rsidR="00317875" w:rsidRDefault="00317875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2014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317875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0E9E" w:rsidRP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B00962" w:rsidRDefault="00B00962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45"/>
        <w:gridCol w:w="3210"/>
        <w:gridCol w:w="1927"/>
        <w:gridCol w:w="1928"/>
        <w:gridCol w:w="1935"/>
      </w:tblGrid>
      <w:tr w:rsidR="00D60E9E" w:rsidRPr="00865A4D" w:rsidTr="00B00962">
        <w:tc>
          <w:tcPr>
            <w:tcW w:w="64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D60E9E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lastRenderedPageBreak/>
              <w:t>15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60E9E" w:rsidRDefault="001804E8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Продолжать </w:t>
            </w:r>
            <w:r w:rsidRPr="00644E67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накапливание дидактического раздаточного материала: карточки по основным курсам начальной школы, раздаточный наглядный материал по предметам, тесты для поурочного, тематического и итогового контроля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D60E9E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2012-2015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</w:t>
            </w:r>
            <w:r w:rsidR="001804E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Г.Г.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D60E9E" w:rsidRP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60E9E" w:rsidRPr="00865A4D" w:rsidTr="00210898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321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644E67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Пополнять материалы по олимпиадным заданиям в начальных классах.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2012-2015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0E9E" w:rsidRPr="00D60E9E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644E67" w:rsidRPr="00865A4D" w:rsidTr="001804E8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E67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17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E67" w:rsidRDefault="001804E8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1804E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Создание новых презентаций по пред</w:t>
            </w: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метам по мере изучения тем для 3</w:t>
            </w:r>
            <w:r w:rsidRPr="001804E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класса.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E67" w:rsidRDefault="001804E8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2012-2015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644E67" w:rsidRPr="00865A4D" w:rsidRDefault="001804E8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Мохова Г.Г.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4E67" w:rsidRPr="00D60E9E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644E67" w:rsidRPr="00865A4D" w:rsidTr="001804E8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E67" w:rsidRDefault="001804E8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E67" w:rsidRDefault="001804E8" w:rsidP="001804E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1804E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Приобретение новых учебных программ, дисков.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644E67" w:rsidRDefault="001804E8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2012-2015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4E67" w:rsidRPr="00865A4D" w:rsidRDefault="001804E8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Директор школы</w:t>
            </w:r>
          </w:p>
        </w:tc>
        <w:tc>
          <w:tcPr>
            <w:tcW w:w="1935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4E67" w:rsidRPr="00D60E9E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644E67" w:rsidRPr="00865A4D" w:rsidTr="001804E8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E67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E67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E67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E67" w:rsidRPr="00865A4D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4E67" w:rsidRPr="00D60E9E" w:rsidRDefault="00644E67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D60E9E" w:rsidRPr="00865A4D" w:rsidTr="00865A4D"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644E67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32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60E9E" w:rsidRPr="00865A4D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60E9E" w:rsidRPr="00865A4D" w:rsidRDefault="00D60E9E" w:rsidP="00865A4D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65A4D" w:rsidRPr="00865A4D" w:rsidRDefault="00865A4D" w:rsidP="00865A4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865A4D" w:rsidRPr="00865A4D" w:rsidRDefault="00865A4D" w:rsidP="00865A4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865A4D" w:rsidRPr="00865A4D" w:rsidRDefault="00865A4D" w:rsidP="00865A4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865A4D" w:rsidRPr="00865A4D" w:rsidRDefault="00865A4D" w:rsidP="00865A4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865A4D" w:rsidRPr="00865A4D" w:rsidRDefault="00865A4D" w:rsidP="00865A4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865A4D" w:rsidRPr="00865A4D" w:rsidRDefault="00865A4D" w:rsidP="00865A4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210898" w:rsidRDefault="00210898" w:rsidP="00210898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8A7CA5" w:rsidRDefault="008A7CA5">
      <w:pPr>
        <w:rPr>
          <w:rFonts w:ascii="Cambria" w:eastAsia="Calibri" w:hAnsi="Cambria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eastAsia="Calibri"/>
          <w:sz w:val="40"/>
          <w:szCs w:val="40"/>
        </w:rPr>
        <w:br w:type="page"/>
      </w:r>
    </w:p>
    <w:p w:rsidR="002B7C49" w:rsidRPr="00210898" w:rsidRDefault="002B7C49" w:rsidP="00605086">
      <w:pPr>
        <w:pStyle w:val="1"/>
        <w:spacing w:before="0" w:line="240" w:lineRule="auto"/>
        <w:jc w:val="center"/>
        <w:rPr>
          <w:rFonts w:eastAsia="Calibri"/>
          <w:sz w:val="40"/>
          <w:szCs w:val="40"/>
        </w:rPr>
      </w:pPr>
      <w:r w:rsidRPr="00210898">
        <w:rPr>
          <w:rFonts w:eastAsia="Calibri"/>
          <w:sz w:val="40"/>
          <w:szCs w:val="40"/>
        </w:rPr>
        <w:lastRenderedPageBreak/>
        <w:t>Диагностическая карта</w:t>
      </w:r>
    </w:p>
    <w:p w:rsidR="002B7C49" w:rsidRPr="00210898" w:rsidRDefault="002B7C49" w:rsidP="00605086">
      <w:pPr>
        <w:pStyle w:val="1"/>
        <w:spacing w:before="0" w:line="240" w:lineRule="auto"/>
        <w:jc w:val="center"/>
        <w:rPr>
          <w:rFonts w:eastAsia="Calibri"/>
          <w:sz w:val="40"/>
          <w:szCs w:val="40"/>
        </w:rPr>
      </w:pPr>
      <w:r w:rsidRPr="00210898">
        <w:rPr>
          <w:rFonts w:eastAsia="Calibri"/>
          <w:sz w:val="40"/>
          <w:szCs w:val="40"/>
        </w:rPr>
        <w:t>учебног</w:t>
      </w:r>
      <w:r w:rsidR="00210898">
        <w:rPr>
          <w:rFonts w:eastAsia="Calibri"/>
          <w:sz w:val="40"/>
          <w:szCs w:val="40"/>
        </w:rPr>
        <w:t>о кабинета начальных классов № 3</w:t>
      </w:r>
    </w:p>
    <w:p w:rsidR="002B7C49" w:rsidRPr="002B7C49" w:rsidRDefault="002B7C49" w:rsidP="0060508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Style w:val="a7"/>
        <w:tblW w:w="9733" w:type="dxa"/>
        <w:tblLook w:val="04A0" w:firstRow="1" w:lastRow="0" w:firstColumn="1" w:lastColumn="0" w:noHBand="0" w:noVBand="1"/>
      </w:tblPr>
      <w:tblGrid>
        <w:gridCol w:w="1918"/>
        <w:gridCol w:w="1911"/>
        <w:gridCol w:w="624"/>
        <w:gridCol w:w="1578"/>
        <w:gridCol w:w="740"/>
        <w:gridCol w:w="933"/>
        <w:gridCol w:w="2029"/>
      </w:tblGrid>
      <w:tr w:rsidR="002B7C49" w:rsidRPr="002B7C49" w:rsidTr="002B7C49">
        <w:tc>
          <w:tcPr>
            <w:tcW w:w="4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7C49">
              <w:rPr>
                <w:rFonts w:ascii="Times New Roman" w:hAnsi="Times New Roman"/>
                <w:b/>
                <w:sz w:val="28"/>
                <w:szCs w:val="28"/>
              </w:rPr>
              <w:t>Зав. кабинетом</w:t>
            </w:r>
          </w:p>
        </w:tc>
        <w:tc>
          <w:tcPr>
            <w:tcW w:w="23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7C49">
              <w:rPr>
                <w:rFonts w:ascii="Times New Roman" w:hAnsi="Times New Roman"/>
                <w:b/>
                <w:sz w:val="28"/>
                <w:szCs w:val="28"/>
              </w:rPr>
              <w:t>Стаж работы зав. кабинетом</w:t>
            </w:r>
          </w:p>
        </w:tc>
        <w:tc>
          <w:tcPr>
            <w:tcW w:w="29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7C49">
              <w:rPr>
                <w:rFonts w:ascii="Times New Roman" w:hAnsi="Times New Roman"/>
                <w:b/>
                <w:sz w:val="28"/>
                <w:szCs w:val="28"/>
              </w:rPr>
              <w:t>Время функционирования кабинета</w:t>
            </w:r>
          </w:p>
        </w:tc>
      </w:tr>
      <w:tr w:rsidR="002B7C49" w:rsidRPr="002B7C49" w:rsidTr="002B7C49">
        <w:tc>
          <w:tcPr>
            <w:tcW w:w="4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783221" w:rsidP="002B7C4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Мохова Галина Геннадиевна</w:t>
            </w:r>
          </w:p>
        </w:tc>
        <w:tc>
          <w:tcPr>
            <w:tcW w:w="23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7C49" w:rsidRPr="002B7C49" w:rsidRDefault="00783221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2B7C49" w:rsidRPr="002B7C49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9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7C49" w:rsidRPr="002B7C49" w:rsidRDefault="002B7C49" w:rsidP="00085025">
            <w:pPr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8</w:t>
            </w:r>
            <w:r w:rsidRPr="002B7C49">
              <w:rPr>
                <w:rFonts w:ascii="Times New Roman" w:hAnsi="Times New Roman"/>
                <w:sz w:val="28"/>
                <w:szCs w:val="28"/>
                <w:vertAlign w:val="superscript"/>
              </w:rPr>
              <w:t>30</w:t>
            </w:r>
            <w:r w:rsidR="00783221">
              <w:rPr>
                <w:rFonts w:ascii="Times New Roman" w:hAnsi="Times New Roman"/>
                <w:sz w:val="28"/>
                <w:szCs w:val="28"/>
              </w:rPr>
              <w:t xml:space="preserve"> - 1</w:t>
            </w:r>
            <w:r w:rsidR="00085025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Pr="002B7C49">
              <w:rPr>
                <w:rFonts w:ascii="Times New Roman" w:hAnsi="Times New Roman"/>
                <w:sz w:val="28"/>
                <w:szCs w:val="28"/>
                <w:vertAlign w:val="superscript"/>
              </w:rPr>
              <w:t>30</w:t>
            </w:r>
          </w:p>
        </w:tc>
      </w:tr>
      <w:tr w:rsidR="002B7C49" w:rsidRPr="002B7C49" w:rsidTr="002B7C49">
        <w:tc>
          <w:tcPr>
            <w:tcW w:w="973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49" w:rsidRPr="002B7C49" w:rsidRDefault="002B7C49" w:rsidP="002B7C4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B7C49">
              <w:rPr>
                <w:rFonts w:ascii="Times New Roman" w:hAnsi="Times New Roman"/>
                <w:b/>
                <w:sz w:val="28"/>
                <w:szCs w:val="28"/>
              </w:rPr>
              <w:t>Наличие:</w:t>
            </w:r>
          </w:p>
          <w:p w:rsidR="002B7C49" w:rsidRPr="002B7C49" w:rsidRDefault="002B7C49" w:rsidP="002B7C4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B7C49" w:rsidRPr="002B7C49" w:rsidTr="002B7C49">
        <w:tc>
          <w:tcPr>
            <w:tcW w:w="67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Правила поведения и техники безопасности</w:t>
            </w:r>
          </w:p>
        </w:tc>
        <w:tc>
          <w:tcPr>
            <w:tcW w:w="29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Инструкции</w:t>
            </w:r>
          </w:p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Журнал по ТБ</w:t>
            </w:r>
          </w:p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Уголок безопасности</w:t>
            </w:r>
          </w:p>
        </w:tc>
      </w:tr>
      <w:tr w:rsidR="002B7C49" w:rsidRPr="002B7C49" w:rsidTr="002B7C49">
        <w:tc>
          <w:tcPr>
            <w:tcW w:w="67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План работы кабинета</w:t>
            </w:r>
          </w:p>
        </w:tc>
        <w:tc>
          <w:tcPr>
            <w:tcW w:w="29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имеется</w:t>
            </w:r>
          </w:p>
        </w:tc>
      </w:tr>
      <w:tr w:rsidR="002B7C49" w:rsidRPr="002B7C49" w:rsidTr="002B7C49">
        <w:tc>
          <w:tcPr>
            <w:tcW w:w="67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 xml:space="preserve">Административный </w:t>
            </w:r>
            <w:proofErr w:type="gramStart"/>
            <w:r w:rsidRPr="002B7C49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2B7C49">
              <w:rPr>
                <w:rFonts w:ascii="Times New Roman" w:hAnsi="Times New Roman"/>
                <w:sz w:val="28"/>
                <w:szCs w:val="28"/>
              </w:rPr>
              <w:t xml:space="preserve"> деятельностью кабинета</w:t>
            </w:r>
          </w:p>
        </w:tc>
        <w:tc>
          <w:tcPr>
            <w:tcW w:w="29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осуществляется</w:t>
            </w:r>
          </w:p>
        </w:tc>
      </w:tr>
      <w:tr w:rsidR="002B7C49" w:rsidRPr="002B7C49" w:rsidTr="002B7C49">
        <w:tc>
          <w:tcPr>
            <w:tcW w:w="67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B7C49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2B7C49">
              <w:rPr>
                <w:rFonts w:ascii="Times New Roman" w:hAnsi="Times New Roman"/>
                <w:sz w:val="28"/>
                <w:szCs w:val="28"/>
              </w:rPr>
              <w:t xml:space="preserve"> выполнением требований к кабинету</w:t>
            </w:r>
          </w:p>
        </w:tc>
        <w:tc>
          <w:tcPr>
            <w:tcW w:w="297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осуществляется</w:t>
            </w:r>
          </w:p>
        </w:tc>
      </w:tr>
      <w:tr w:rsidR="002B7C49" w:rsidRPr="002B7C49" w:rsidTr="002B7C49">
        <w:tc>
          <w:tcPr>
            <w:tcW w:w="973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7C49">
              <w:rPr>
                <w:rFonts w:ascii="Times New Roman" w:hAnsi="Times New Roman"/>
                <w:b/>
                <w:sz w:val="28"/>
                <w:szCs w:val="28"/>
              </w:rPr>
              <w:t>Оформление кабинета</w:t>
            </w:r>
          </w:p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B7C49" w:rsidRPr="002B7C49" w:rsidTr="002B7C49"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2B7C4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Комфортность условий для работы учащихся и учителя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2B7C4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Эстетичность оформления</w:t>
            </w:r>
          </w:p>
        </w:tc>
        <w:tc>
          <w:tcPr>
            <w:tcW w:w="22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2B7C4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Материалы образовательного стандарта</w:t>
            </w:r>
          </w:p>
        </w:tc>
        <w:tc>
          <w:tcPr>
            <w:tcW w:w="1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2B7C4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Наличие измерителей стандарта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2B7C4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Рекомендации учителя для учащихся</w:t>
            </w:r>
          </w:p>
        </w:tc>
      </w:tr>
      <w:tr w:rsidR="002B7C49" w:rsidRPr="002B7C49" w:rsidTr="002B7C49"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2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B7C49" w:rsidRPr="002B7C49" w:rsidTr="002B7C49">
        <w:tc>
          <w:tcPr>
            <w:tcW w:w="973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7C49">
              <w:rPr>
                <w:rFonts w:ascii="Times New Roman" w:hAnsi="Times New Roman"/>
                <w:b/>
                <w:sz w:val="28"/>
                <w:szCs w:val="28"/>
              </w:rPr>
              <w:t>Обеспечение деятельности кабинета</w:t>
            </w:r>
          </w:p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B7C49" w:rsidRPr="002B7C49" w:rsidTr="002B7C49"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B9305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Мебель            </w:t>
            </w:r>
            <w:r w:rsidR="00B93053">
              <w:rPr>
                <w:rFonts w:ascii="Times New Roman" w:hAnsi="Times New Roman"/>
                <w:b/>
                <w:i/>
                <w:sz w:val="24"/>
                <w:szCs w:val="24"/>
              </w:rPr>
              <w:t>общее состояние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B9305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ТСО </w:t>
            </w:r>
            <w:proofErr w:type="gramStart"/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 </w:t>
            </w:r>
            <w:proofErr w:type="gramEnd"/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экран, проектор, аудио, видео и т.д.)</w:t>
            </w:r>
          </w:p>
        </w:tc>
        <w:tc>
          <w:tcPr>
            <w:tcW w:w="22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B9305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Учебная и методическая литература, дидактические материалы, тесты и др.</w:t>
            </w:r>
          </w:p>
        </w:tc>
        <w:tc>
          <w:tcPr>
            <w:tcW w:w="1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B9305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Материалы для учащихся       </w:t>
            </w:r>
            <w:r w:rsidR="00B93053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литература раздаточный материал)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B93053" w:rsidRDefault="002B7C49" w:rsidP="00B9305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3053">
              <w:rPr>
                <w:rFonts w:ascii="Times New Roman" w:hAnsi="Times New Roman"/>
                <w:b/>
                <w:i/>
                <w:sz w:val="24"/>
                <w:szCs w:val="24"/>
              </w:rPr>
              <w:t>Планирование и проектирование деятельности учителя</w:t>
            </w:r>
          </w:p>
        </w:tc>
      </w:tr>
      <w:tr w:rsidR="002B7C49" w:rsidRPr="002B7C49" w:rsidTr="002B7C49"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хорошее</w:t>
            </w:r>
          </w:p>
        </w:tc>
        <w:tc>
          <w:tcPr>
            <w:tcW w:w="1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2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49" w:rsidRPr="002B7C49" w:rsidRDefault="002B7C49" w:rsidP="002B7C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7C49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2B7C49" w:rsidRPr="002B7C49" w:rsidRDefault="002B7C49" w:rsidP="002B7C49">
      <w:pPr>
        <w:spacing w:after="2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7C49" w:rsidRPr="002B7C49" w:rsidRDefault="002B7C49" w:rsidP="002B7C49">
      <w:pPr>
        <w:rPr>
          <w:rFonts w:ascii="Calibri" w:eastAsia="Calibri" w:hAnsi="Calibri" w:cs="Times New Roman"/>
        </w:rPr>
      </w:pPr>
    </w:p>
    <w:p w:rsidR="002B7C49" w:rsidRPr="002B7C49" w:rsidRDefault="002B7C49" w:rsidP="002B7C49">
      <w:pPr>
        <w:rPr>
          <w:rFonts w:ascii="Calibri" w:eastAsia="Calibri" w:hAnsi="Calibri" w:cs="Times New Roman"/>
        </w:rPr>
      </w:pPr>
    </w:p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sz w:val="32"/>
          <w:szCs w:val="32"/>
        </w:rPr>
        <w:sectPr w:rsidR="002B7C49" w:rsidRPr="002B7C49" w:rsidSect="00E30A98">
          <w:pgSz w:w="11906" w:h="16838"/>
          <w:pgMar w:top="1134" w:right="851" w:bottom="1134" w:left="1418" w:header="709" w:footer="709" w:gutter="0"/>
          <w:pgBorders w:offsetFrom="page">
            <w:top w:val="tornPaperBlack" w:sz="31" w:space="24" w:color="8064A2" w:themeColor="accent4"/>
            <w:left w:val="tornPaperBlack" w:sz="31" w:space="24" w:color="8064A2" w:themeColor="accent4"/>
            <w:bottom w:val="tornPaperBlack" w:sz="31" w:space="24" w:color="8064A2" w:themeColor="accent4"/>
            <w:right w:val="tornPaperBlack" w:sz="31" w:space="24" w:color="8064A2" w:themeColor="accent4"/>
          </w:pgBorders>
          <w:cols w:space="720"/>
        </w:sectPr>
      </w:pPr>
    </w:p>
    <w:p w:rsidR="002B7C49" w:rsidRPr="00210898" w:rsidRDefault="002B7C49" w:rsidP="00210898">
      <w:pPr>
        <w:pStyle w:val="1"/>
        <w:spacing w:before="0"/>
        <w:jc w:val="center"/>
        <w:rPr>
          <w:rFonts w:eastAsia="Calibri"/>
          <w:sz w:val="40"/>
          <w:szCs w:val="40"/>
        </w:rPr>
      </w:pPr>
      <w:r w:rsidRPr="00210898">
        <w:rPr>
          <w:rFonts w:eastAsia="Calibri"/>
          <w:sz w:val="40"/>
          <w:szCs w:val="40"/>
        </w:rPr>
        <w:lastRenderedPageBreak/>
        <w:t>Учебно-методическая и справочная литература</w:t>
      </w:r>
    </w:p>
    <w:p w:rsidR="002B7C49" w:rsidRPr="00210898" w:rsidRDefault="00210898" w:rsidP="00210898">
      <w:pPr>
        <w:pStyle w:val="1"/>
        <w:spacing w:before="0"/>
        <w:jc w:val="center"/>
        <w:rPr>
          <w:rFonts w:eastAsia="Calibri"/>
          <w:sz w:val="40"/>
          <w:szCs w:val="40"/>
        </w:rPr>
      </w:pPr>
      <w:r>
        <w:rPr>
          <w:rFonts w:eastAsia="Calibri"/>
          <w:sz w:val="40"/>
          <w:szCs w:val="40"/>
        </w:rPr>
        <w:t>кабинета начальных классов №3</w:t>
      </w:r>
      <w:r w:rsidR="002B7C49" w:rsidRPr="00210898">
        <w:rPr>
          <w:rFonts w:eastAsia="Calibri"/>
          <w:sz w:val="40"/>
          <w:szCs w:val="40"/>
        </w:rPr>
        <w:t>.</w:t>
      </w:r>
    </w:p>
    <w:p w:rsidR="002B7C49" w:rsidRPr="002B7C49" w:rsidRDefault="002B7C49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B7C49">
        <w:rPr>
          <w:rFonts w:ascii="Times New Roman" w:eastAsia="Calibri" w:hAnsi="Times New Roman" w:cs="Times New Roman"/>
          <w:sz w:val="32"/>
          <w:szCs w:val="32"/>
        </w:rPr>
        <w:tab/>
      </w:r>
    </w:p>
    <w:p w:rsidR="002B7C49" w:rsidRPr="002B7C49" w:rsidRDefault="002B7C49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2B7C49">
        <w:rPr>
          <w:rFonts w:ascii="Times New Roman" w:eastAsia="Calibri" w:hAnsi="Times New Roman" w:cs="Times New Roman"/>
          <w:b/>
          <w:sz w:val="32"/>
          <w:szCs w:val="32"/>
        </w:rPr>
        <w:t>1. Словари</w:t>
      </w:r>
      <w:r w:rsidR="00567272">
        <w:rPr>
          <w:rFonts w:ascii="Times New Roman" w:eastAsia="Calibri" w:hAnsi="Times New Roman" w:cs="Times New Roman"/>
          <w:b/>
          <w:sz w:val="32"/>
          <w:szCs w:val="32"/>
        </w:rPr>
        <w:t xml:space="preserve"> и справочная литература.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2090"/>
        <w:gridCol w:w="2172"/>
        <w:gridCol w:w="2080"/>
        <w:gridCol w:w="1037"/>
        <w:gridCol w:w="1622"/>
      </w:tblGrid>
      <w:tr w:rsidR="00210898" w:rsidRPr="002B7C49" w:rsidTr="0021089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Год издания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Кол-во экземпляров</w:t>
            </w:r>
          </w:p>
        </w:tc>
      </w:tr>
      <w:tr w:rsidR="00210898" w:rsidRPr="002B7C49" w:rsidTr="0021089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108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Орфографические словари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П.А.Глушников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10898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«Просвещение»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210898" w:rsidRPr="002B7C49" w:rsidTr="0021089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Дружок История России в рассказах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М.Давыдова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«Стрекоза»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10898" w:rsidRPr="002B7C49" w:rsidTr="0021089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Учим таблицу умножения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И.А.Пименова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Санкт-Петербург</w:t>
            </w:r>
          </w:p>
          <w:p w:rsid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Литера</w:t>
            </w:r>
          </w:p>
          <w:p w:rsidR="00BC4989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67272" w:rsidRPr="002B7C49" w:rsidTr="0021089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Дружок. Правила по математике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Pr="00BC498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567272" w:rsidRPr="002B7C4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«Стрекоза»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67272" w:rsidRPr="002B7C49" w:rsidTr="0021089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ошибками по русскому языку 2-4 классы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О.Д.Ушакова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Pr="00BC498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Санкт-Петербург</w:t>
            </w:r>
          </w:p>
          <w:p w:rsidR="00567272" w:rsidRPr="002B7C4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Литера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67272" w:rsidRPr="002B7C49" w:rsidTr="0021089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Почему мы так говорим. Занимательный фразеологический словарь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В.Волина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AA3DCF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«АСТ-ПРЕСС»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272" w:rsidRPr="002B7C49" w:rsidTr="00210898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B7C49" w:rsidRPr="002B7C49" w:rsidRDefault="002B7C49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2B7C49">
        <w:rPr>
          <w:rFonts w:ascii="Times New Roman" w:eastAsia="Calibri" w:hAnsi="Times New Roman" w:cs="Times New Roman"/>
          <w:b/>
          <w:sz w:val="32"/>
          <w:szCs w:val="32"/>
        </w:rPr>
        <w:t>2. Методические пособия.</w:t>
      </w:r>
    </w:p>
    <w:p w:rsidR="002B7C49" w:rsidRPr="002B7C49" w:rsidRDefault="002B7C49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2239"/>
        <w:gridCol w:w="2264"/>
        <w:gridCol w:w="1907"/>
        <w:gridCol w:w="1064"/>
        <w:gridCol w:w="1545"/>
      </w:tblGrid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Год издания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Кол-во экземпляров</w:t>
            </w:r>
          </w:p>
        </w:tc>
      </w:tr>
      <w:tr w:rsidR="002B7C49" w:rsidRPr="002B7C49" w:rsidTr="00D52D6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2B7C4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lastRenderedPageBreak/>
              <w:t xml:space="preserve"> Математика.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108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Рабочая программа по математике</w:t>
            </w:r>
            <w:r w:rsidR="00BD1F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(УМК Перспектива)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Г.В.Дорофеев</w:t>
            </w:r>
          </w:p>
          <w:p w:rsidR="00210898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Т.Н.Миракова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10898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1089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Методические рекомендации по математике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898" w:rsidRPr="00210898" w:rsidRDefault="00210898" w:rsidP="002108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0898">
              <w:rPr>
                <w:rFonts w:ascii="Times New Roman" w:eastAsia="Calibri" w:hAnsi="Times New Roman" w:cs="Times New Roman"/>
                <w:sz w:val="28"/>
                <w:szCs w:val="28"/>
              </w:rPr>
              <w:t>Г.В.Дорофеев</w:t>
            </w:r>
          </w:p>
          <w:p w:rsidR="002B7C49" w:rsidRPr="002B7C49" w:rsidRDefault="00210898" w:rsidP="002108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210898">
              <w:rPr>
                <w:rFonts w:ascii="Times New Roman" w:eastAsia="Calibri" w:hAnsi="Times New Roman" w:cs="Times New Roman"/>
                <w:sz w:val="28"/>
                <w:szCs w:val="28"/>
              </w:rPr>
              <w:t>Т.Н.Миракова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898" w:rsidRPr="00210898" w:rsidRDefault="00210898" w:rsidP="002108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0898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B7C49" w:rsidRPr="002B7C49" w:rsidRDefault="00210898" w:rsidP="002108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0898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10898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 работы 3 класс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В.Н.Рудницкая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DF19CB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F19CB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CB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CB" w:rsidRDefault="00DF19CB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Поурочные планы 3 класс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CB" w:rsidRDefault="00DF19CB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Н.А.Цыкина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CB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DF19CB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CB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CB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C498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 проверочные работы по математике 1-2 классы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М.А.Остапенко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Pr="00BC498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Санкт-Петербург</w:t>
            </w:r>
          </w:p>
          <w:p w:rsidR="00BC498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Литера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0297F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Default="00A0297F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 по математике для начальной школы</w:t>
            </w:r>
            <w:proofErr w:type="gramEnd"/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Default="00A0297F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М.А.Шевердина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A0297F" w:rsidRDefault="00A0297F" w:rsidP="00A0297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97F">
              <w:rPr>
                <w:rFonts w:ascii="Times New Roman" w:eastAsia="Calibri" w:hAnsi="Times New Roman" w:cs="Times New Roman"/>
                <w:sz w:val="28"/>
                <w:szCs w:val="28"/>
              </w:rPr>
              <w:t>Санкт-Петербург</w:t>
            </w:r>
          </w:p>
          <w:p w:rsidR="00A0297F" w:rsidRPr="00BC4989" w:rsidRDefault="00A0297F" w:rsidP="00A0297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97F">
              <w:rPr>
                <w:rFonts w:ascii="Times New Roman" w:eastAsia="Calibri" w:hAnsi="Times New Roman" w:cs="Times New Roman"/>
                <w:sz w:val="28"/>
                <w:szCs w:val="28"/>
              </w:rPr>
              <w:t>Литера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2B7C4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Русский язык и чтение.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Рабочая программа по русскому языку</w:t>
            </w:r>
            <w:r w:rsidR="00BD1F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D1FE6"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(УМК Перспектива)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Л.Ф.Климанова</w:t>
            </w:r>
          </w:p>
          <w:p w:rsidR="00DF19CB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Т.В.Бабушкина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CB" w:rsidRPr="00DF19CB" w:rsidRDefault="00DF19CB" w:rsidP="00DF19C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19CB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B7C49" w:rsidRPr="002B7C49" w:rsidRDefault="00DF19CB" w:rsidP="00DF19C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19CB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DF19C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Поурочные разработки по русскому языку 3 класс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Н.Ю.Васильева</w:t>
            </w:r>
          </w:p>
          <w:p w:rsidR="00DF19CB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И.Ф.Яценко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DF19CB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«ВАКО»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F19CB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130BAC" w:rsidP="00130BA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Сборник диктантов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О.В.Узорова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130BAC" w:rsidRPr="002B7C49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Астрель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130BAC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AC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AC" w:rsidRDefault="00130BAC" w:rsidP="00130BA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Тесты 3 класс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AC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Л.П.Николаева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AC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130BAC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«Экзамен»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AC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AC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52D6D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130BA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Раб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очая программа по литературному чтению</w:t>
            </w: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(УМК </w:t>
            </w: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Перспектива)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Л.Ф.Климанова</w:t>
            </w:r>
          </w:p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М.В.Бойкина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D52D6D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D52D6D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C498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Pr="00D52D6D" w:rsidRDefault="00BC4989" w:rsidP="00130BA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Диктанты на правописание приставок и предлогов 2-4 класс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О.Д.Ушакова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Pr="00BC498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Санкт-Петербург</w:t>
            </w:r>
          </w:p>
          <w:p w:rsidR="00BC4989" w:rsidRPr="00D52D6D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Литера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C498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130BA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Словарные диктанты на все правила русского языка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И.М.Стронская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Pr="00BC498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Санкт-Петербург</w:t>
            </w:r>
          </w:p>
          <w:p w:rsidR="00BC4989" w:rsidRPr="00BC498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Литера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C498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130BA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Диктанты на правописание непроизносимых и парных согласных в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О.Д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,У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шакова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Pr="00BC498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Санкт-Петербург</w:t>
            </w:r>
          </w:p>
          <w:p w:rsidR="00BC4989" w:rsidRPr="00BC4989" w:rsidRDefault="00BC4989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4989">
              <w:rPr>
                <w:rFonts w:ascii="Times New Roman" w:eastAsia="Calibri" w:hAnsi="Times New Roman" w:cs="Times New Roman"/>
                <w:sz w:val="28"/>
                <w:szCs w:val="28"/>
              </w:rPr>
              <w:t>Литера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C498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BC4989" w:rsidP="00130BA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Проверочные диктанты с грамматическими заданиями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Л.Л.Страхова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A0297F" w:rsidRDefault="00A0297F" w:rsidP="00A0297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97F">
              <w:rPr>
                <w:rFonts w:ascii="Times New Roman" w:eastAsia="Calibri" w:hAnsi="Times New Roman" w:cs="Times New Roman"/>
                <w:sz w:val="28"/>
                <w:szCs w:val="28"/>
              </w:rPr>
              <w:t>Санкт-Петербург</w:t>
            </w:r>
          </w:p>
          <w:p w:rsidR="00BC4989" w:rsidRPr="00BC4989" w:rsidRDefault="00A0297F" w:rsidP="00A0297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0297F">
              <w:rPr>
                <w:rFonts w:ascii="Times New Roman" w:eastAsia="Calibri" w:hAnsi="Times New Roman" w:cs="Times New Roman"/>
                <w:sz w:val="28"/>
                <w:szCs w:val="28"/>
              </w:rPr>
              <w:t>Литера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BC498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A0297F" w:rsidP="00130BA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Диктанты по русскому языку для начальной школы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Н.А.Шевердина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D16A36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Ростов</w:t>
            </w:r>
            <w:r w:rsidR="00A0297F">
              <w:rPr>
                <w:rFonts w:ascii="Times New Roman" w:eastAsia="Calibri" w:hAnsi="Times New Roman" w:cs="Times New Roman"/>
                <w:sz w:val="28"/>
                <w:szCs w:val="28"/>
              </w:rPr>
              <w:t>-на-Дону</w:t>
            </w:r>
          </w:p>
          <w:p w:rsidR="00A0297F" w:rsidRPr="00BC4989" w:rsidRDefault="00A0297F" w:rsidP="00BC498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«Феникс»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989" w:rsidRDefault="00A0297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2B7C4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Психология</w:t>
            </w:r>
            <w:r w:rsidR="00567272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и  проектная деятельность</w:t>
            </w:r>
            <w:r w:rsidRPr="002B7C4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Психологические аспекты проектной деятельности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Н.Л.Куракина</w:t>
            </w:r>
          </w:p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И.С.Сидорук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567272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2B7C49" w:rsidRPr="002B7C49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Исследовательская деятельность младших школьников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Е.В.Кривобок</w:t>
            </w:r>
          </w:p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О.Ю.Саранюк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567272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2B7C49" w:rsidRPr="002B7C49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 проектов в начальной школе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Н.В.Засоркина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567272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2B7C49" w:rsidRPr="002B7C49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67272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Портфолио в начальной школе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А.В.Иванов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567272" w:rsidRPr="00567272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«Просвещение»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67272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Возрастная психология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В.С.Мухина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567272" w:rsidRDefault="00AA3DCF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«Академия»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Технология</w:t>
            </w:r>
            <w:r w:rsidR="002B7C49" w:rsidRPr="002B7C4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.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130BAC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130BAC" w:rsidP="00BD1FE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Рабочая программа по технологии</w:t>
            </w:r>
            <w:r w:rsidR="00BD1FE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D1FE6"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(УМК Перспектива)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Н.И.Роговцева</w:t>
            </w:r>
            <w:proofErr w:type="spellEnd"/>
          </w:p>
          <w:p w:rsidR="00BD1FE6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С.В.Анащенкова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E6" w:rsidRPr="00BD1FE6" w:rsidRDefault="00BD1FE6" w:rsidP="00BD1F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B7C49" w:rsidRPr="002B7C49" w:rsidRDefault="00BD1FE6" w:rsidP="00BD1F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BD1FE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Поурочные разработки по технологии 3 класс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Т.Н.Максимова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BD1FE6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«ВАКО»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 организация кружковой работы в школе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О.Н.Маркелова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67272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 рукоделия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О.Н.Маркелова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567272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567272" w:rsidRPr="002B7C49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67272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Шедевры из солёного теста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Н.В.Зимина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«Мир книги»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567272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272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272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272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7C49" w:rsidRPr="002B7C49" w:rsidTr="00D52D6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2B7C4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Внеклассная работа.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Занятия в группе продлённого дня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В.М.Пашнинак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567272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2B7C49" w:rsidRPr="002B7C49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«Школьный год без хлопот»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М.Константинова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36" w:rsidRPr="00D16A36" w:rsidRDefault="00D16A36" w:rsidP="00D16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A36">
              <w:rPr>
                <w:rFonts w:ascii="Times New Roman" w:eastAsia="Calibri" w:hAnsi="Times New Roman" w:cs="Times New Roman"/>
                <w:sz w:val="28"/>
                <w:szCs w:val="28"/>
              </w:rPr>
              <w:t>Ростов-на-Дону</w:t>
            </w:r>
          </w:p>
          <w:p w:rsidR="002B7C49" w:rsidRPr="002B7C49" w:rsidRDefault="00D16A36" w:rsidP="00D16A3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A36">
              <w:rPr>
                <w:rFonts w:ascii="Times New Roman" w:eastAsia="Calibri" w:hAnsi="Times New Roman" w:cs="Times New Roman"/>
                <w:sz w:val="28"/>
                <w:szCs w:val="28"/>
              </w:rPr>
              <w:t>«Феникс»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Новые родительские собрания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Н.И.Дереклеева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D16A36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«ВАКО»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Юный эколог 1-4 классы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Ю.Н.Александрова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D16A36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16A3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7C49" w:rsidRPr="002B7C49" w:rsidTr="00D52D6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2B7C49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lastRenderedPageBreak/>
              <w:t>Окружающий мир.</w:t>
            </w:r>
          </w:p>
        </w:tc>
      </w:tr>
      <w:tr w:rsidR="002B7C49" w:rsidRPr="002B7C49" w:rsidTr="00D16A36">
        <w:trPr>
          <w:trHeight w:val="233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E6" w:rsidRPr="00BD1FE6" w:rsidRDefault="00BD1FE6" w:rsidP="00BD1FE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Рабочая программа по окружающему миру (</w:t>
            </w: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УМК Перспектива)</w:t>
            </w:r>
          </w:p>
          <w:p w:rsidR="00BD1FE6" w:rsidRPr="00BD1FE6" w:rsidRDefault="00BD1FE6" w:rsidP="00BD1F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BD1FE6" w:rsidRPr="00BD1FE6" w:rsidRDefault="00BD1FE6" w:rsidP="00BD1F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2B7C49" w:rsidRPr="002B7C49" w:rsidRDefault="00BD1FE6" w:rsidP="00BD1F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А.А.Плешаков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E6" w:rsidRPr="00BD1FE6" w:rsidRDefault="00BD1FE6" w:rsidP="00BD1F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B7C49" w:rsidRPr="002B7C49" w:rsidRDefault="00BD1FE6" w:rsidP="00BD1F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BD1FE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Поурочные разработки по окружающему миру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Т.Н.Ситникова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BD1FE6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«ВАКО»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Изучаем правила дорожного движения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Е.Ю.Лавлинскова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272" w:rsidRPr="00567272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2B7C49" w:rsidRPr="002B7C49" w:rsidRDefault="00567272" w:rsidP="0056727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7272"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56727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D52D6D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</w:tbl>
    <w:p w:rsidR="002B7C49" w:rsidRPr="002B7C49" w:rsidRDefault="002B7C49" w:rsidP="002B7C4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C49" w:rsidRPr="002B7C49" w:rsidRDefault="002B7C49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2B7C49">
        <w:rPr>
          <w:rFonts w:ascii="Times New Roman" w:eastAsia="Calibri" w:hAnsi="Times New Roman" w:cs="Times New Roman"/>
          <w:b/>
          <w:sz w:val="32"/>
          <w:szCs w:val="32"/>
        </w:rPr>
        <w:t>3. Учебники</w:t>
      </w:r>
      <w:r w:rsidR="00E45F30">
        <w:rPr>
          <w:rFonts w:ascii="Times New Roman" w:eastAsia="Calibri" w:hAnsi="Times New Roman" w:cs="Times New Roman"/>
          <w:b/>
          <w:sz w:val="32"/>
          <w:szCs w:val="32"/>
        </w:rPr>
        <w:t xml:space="preserve"> и рабочие тетради</w:t>
      </w:r>
      <w:r w:rsidRPr="002B7C49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2B7C49" w:rsidRPr="002B7C49" w:rsidRDefault="002B7C49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069"/>
        <w:gridCol w:w="2268"/>
        <w:gridCol w:w="1984"/>
        <w:gridCol w:w="1276"/>
        <w:gridCol w:w="1383"/>
      </w:tblGrid>
      <w:tr w:rsidR="002B7C49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Год издания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Кол-во экземпляров</w:t>
            </w:r>
          </w:p>
        </w:tc>
      </w:tr>
      <w:tr w:rsidR="002B7C49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3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E6" w:rsidRPr="00BD1FE6" w:rsidRDefault="00BD1FE6" w:rsidP="00D52D6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Г.В.Дорофеев</w:t>
            </w:r>
          </w:p>
          <w:p w:rsidR="002B7C49" w:rsidRPr="002B7C49" w:rsidRDefault="00BD1FE6" w:rsidP="00D52D6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Т.Н.Миракова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FE6" w:rsidRPr="00BD1FE6" w:rsidRDefault="00BD1FE6" w:rsidP="00BD1F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B7C49" w:rsidRPr="002B7C49" w:rsidRDefault="00BD1FE6" w:rsidP="00BD1FE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FE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2B7C49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Литературное чтение 3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D52D6D" w:rsidP="00D52D6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Л.Ф.Климанова</w:t>
            </w:r>
          </w:p>
          <w:p w:rsidR="00D52D6D" w:rsidRPr="002B7C49" w:rsidRDefault="00D52D6D" w:rsidP="00D52D6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Л.А.Виноградская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D52D6D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B7C49" w:rsidRPr="002B7C49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2B7C49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52D6D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 3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Л.Ф.Климанова</w:t>
            </w:r>
          </w:p>
          <w:p w:rsidR="00D52D6D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Т.В.Бабушкина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D52D6D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B7C49" w:rsidRPr="002B7C49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D52D6D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2B7C49" w:rsidRDefault="00D52D6D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 3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А.А.Плешаков</w:t>
            </w:r>
          </w:p>
          <w:p w:rsidR="00D52D6D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М.Ю.Новицкая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D52D6D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D52D6D" w:rsidRPr="002B7C49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D52D6D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2B7C49" w:rsidRDefault="00D52D6D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 3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Н.И.Роговцева</w:t>
            </w:r>
            <w:proofErr w:type="spellEnd"/>
          </w:p>
          <w:p w:rsidR="00D52D6D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Н.В.Богданова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D52D6D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D52D6D" w:rsidRPr="002B7C49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2D6D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2B7C49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D52D6D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Физическая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Pr="00D52D6D" w:rsidRDefault="00D52D6D" w:rsidP="00D52D6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D" w:rsidRDefault="00D52D6D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45F30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  <w:p w:rsidR="00605086" w:rsidRDefault="0060508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Рабочая тетрадь в 2 частях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Л.Ф.Климанова</w:t>
            </w:r>
          </w:p>
          <w:p w:rsidR="00E45F30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Т.В.Бабушкина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E45F30" w:rsidRPr="00D52D6D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5F30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рабочая тетрадь в 2 частях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Г.В.Дорофеев</w:t>
            </w:r>
          </w:p>
          <w:p w:rsidR="00E45F30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Т.Н.Миракова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E45F30" w:rsidRPr="00D52D6D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5F30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 рабочая тетрадь в 2 частях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А.А.Плешаков</w:t>
            </w:r>
          </w:p>
          <w:p w:rsidR="00E45F30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М.Ю.Новицкая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E45F30" w:rsidRPr="00D52D6D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05086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Литературное чтение рабочая тетрадь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Л.Ф.Климанова</w:t>
            </w:r>
          </w:p>
          <w:p w:rsid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Л.А.Виноградская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05086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 рабочая тетрадь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Н.И.Роговцева</w:t>
            </w:r>
            <w:proofErr w:type="spellEnd"/>
          </w:p>
          <w:p w:rsid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Н.В.Богданова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05086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Волшебная сила слов творческая тетрадь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05086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ОБЖ рабочая тетрадь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605086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605086" w:rsidRPr="00605086" w:rsidRDefault="0060508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508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086" w:rsidRDefault="0060508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258B6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7258B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и информатика. Задачи и упражнения 3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7258B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А.Л.Семёнов</w:t>
            </w:r>
          </w:p>
          <w:p w:rsidR="007258B6" w:rsidRPr="00605086" w:rsidRDefault="007258B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Т.А.Рудченко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7258B6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7258B6" w:rsidRPr="00605086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7258B6" w:rsidRPr="002B7C49" w:rsidTr="00D52D6D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7258B6" w:rsidP="0060508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культура. Учебник 3-4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605086" w:rsidRDefault="007258B6" w:rsidP="0060508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А.П.Матвеев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7258B6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7258B6" w:rsidRPr="00605086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</w:tbl>
    <w:p w:rsidR="00864171" w:rsidRDefault="00864171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2B7C49" w:rsidRDefault="001A6D72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4. </w:t>
      </w:r>
      <w:r w:rsidR="00A0297F">
        <w:rPr>
          <w:rFonts w:ascii="Times New Roman" w:eastAsia="Calibri" w:hAnsi="Times New Roman" w:cs="Times New Roman"/>
          <w:b/>
          <w:sz w:val="32"/>
          <w:szCs w:val="32"/>
        </w:rPr>
        <w:t xml:space="preserve">Методическая литература и учебники по программе </w:t>
      </w:r>
      <w:r w:rsidR="00A0297F">
        <w:rPr>
          <w:rFonts w:ascii="Times New Roman" w:eastAsia="Calibri" w:hAnsi="Times New Roman" w:cs="Times New Roman"/>
          <w:b/>
          <w:sz w:val="32"/>
          <w:szCs w:val="32"/>
          <w:lang w:val="en-US"/>
        </w:rPr>
        <w:t>VII</w:t>
      </w:r>
      <w:r w:rsidR="00A0297F" w:rsidRPr="00A0297F">
        <w:rPr>
          <w:rFonts w:ascii="Times New Roman" w:eastAsia="Calibri" w:hAnsi="Times New Roman" w:cs="Times New Roman"/>
          <w:b/>
          <w:sz w:val="32"/>
          <w:szCs w:val="32"/>
        </w:rPr>
        <w:t>-</w:t>
      </w:r>
      <w:r w:rsidR="00A0297F">
        <w:rPr>
          <w:rFonts w:ascii="Times New Roman" w:eastAsia="Calibri" w:hAnsi="Times New Roman" w:cs="Times New Roman"/>
          <w:b/>
          <w:sz w:val="32"/>
          <w:szCs w:val="32"/>
          <w:lang w:val="en-US"/>
        </w:rPr>
        <w:t>VIII</w:t>
      </w:r>
    </w:p>
    <w:p w:rsidR="007258B6" w:rsidRPr="007258B6" w:rsidRDefault="007258B6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069"/>
        <w:gridCol w:w="2268"/>
        <w:gridCol w:w="1984"/>
        <w:gridCol w:w="1276"/>
        <w:gridCol w:w="1383"/>
      </w:tblGrid>
      <w:tr w:rsidR="00A0297F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97F" w:rsidRPr="007258B6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97F" w:rsidRPr="002B7C49" w:rsidRDefault="00A0297F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97F" w:rsidRPr="002B7C49" w:rsidRDefault="00A0297F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97F" w:rsidRPr="002B7C49" w:rsidRDefault="00A0297F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97F" w:rsidRPr="002B7C49" w:rsidRDefault="00A0297F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Год издания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97F" w:rsidRPr="002B7C49" w:rsidRDefault="00A0297F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Кол-во экземпляров</w:t>
            </w:r>
          </w:p>
        </w:tc>
      </w:tr>
      <w:tr w:rsidR="00A0297F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A0297F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864171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язык. Поурочные планы 3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864171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Е.М.Матвеева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Pr="00864171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4171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A0297F" w:rsidRPr="002B7C49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4171"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A0297F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A0297F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864171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речи. Конспекты уроков 2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864171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Е.М.Матвеева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Pr="00864171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4171">
              <w:rPr>
                <w:rFonts w:ascii="Times New Roman" w:eastAsia="Calibri" w:hAnsi="Times New Roman" w:cs="Times New Roman"/>
                <w:sz w:val="28"/>
                <w:szCs w:val="28"/>
              </w:rPr>
              <w:t>Волгоград</w:t>
            </w:r>
          </w:p>
          <w:p w:rsidR="00A0297F" w:rsidRPr="002B7C49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4171">
              <w:rPr>
                <w:rFonts w:ascii="Times New Roman" w:eastAsia="Calibri" w:hAnsi="Times New Roman" w:cs="Times New Roman"/>
                <w:sz w:val="28"/>
                <w:szCs w:val="28"/>
              </w:rPr>
              <w:t>«Учитель»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7F" w:rsidRPr="002B7C49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64171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864171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Обучение математике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864171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В.В.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Pr="00864171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64171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864171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864171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2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В.В.Воронкова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Владос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64171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 2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Э.В.Якубовская</w:t>
            </w:r>
          </w:p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Н.В.Павлова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Pr="00953A56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864171" w:rsidRPr="00864171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64171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Технология. Ручной труд 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Л.А.Кузнецова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Pr="00953A56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864171" w:rsidRPr="00864171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171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Живой мир 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Н.Б.Матвеева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Pr="00953A56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1 класс в 2 частях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Т.ВАлышева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Pr="00953A56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Устная речь 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С.В.Комарова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Pr="00953A56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А.А.Хилько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Pr="00953A56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Устная речь 2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С.В.Комарова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Pr="00953A56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 2 класс в 2 частях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Т.В.Алышева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Pr="00953A56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953A56" w:rsidP="00953A5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3A5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953A5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Живой мир 2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Н.Б.Матвеева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7258B6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Технология. Ручной труд 2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Л.А.Кузнецова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7258B6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Математика. Рабочая тетрадь в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частях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Т.В.Алышева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7258B6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53A56" w:rsidRPr="002B7C49" w:rsidTr="00864171"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Русский язык. Рабочая тетрадь. Читай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Думай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иши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Э.В.Якубовская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7258B6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953A56" w:rsidRPr="00864171" w:rsidRDefault="007258B6" w:rsidP="007258B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8B6">
              <w:rPr>
                <w:rFonts w:ascii="Times New Roman" w:eastAsia="Calibri" w:hAnsi="Times New Roman" w:cs="Times New Roman"/>
                <w:sz w:val="28"/>
                <w:szCs w:val="28"/>
              </w:rPr>
              <w:t>Просвещение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56" w:rsidRDefault="007258B6" w:rsidP="008641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D52D6D" w:rsidRDefault="00D52D6D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D52D6D" w:rsidRDefault="00D52D6D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2B7C49" w:rsidRPr="002B7C49" w:rsidRDefault="001A6D72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5</w:t>
      </w:r>
      <w:r w:rsidR="002B7C49" w:rsidRPr="002B7C49">
        <w:rPr>
          <w:rFonts w:ascii="Times New Roman" w:eastAsia="Calibri" w:hAnsi="Times New Roman" w:cs="Times New Roman"/>
          <w:b/>
          <w:sz w:val="32"/>
          <w:szCs w:val="32"/>
        </w:rPr>
        <w:t>. Детская художественная литература.</w:t>
      </w:r>
    </w:p>
    <w:p w:rsidR="002B7C49" w:rsidRPr="002B7C49" w:rsidRDefault="002B7C49" w:rsidP="002B7C49">
      <w:pPr>
        <w:tabs>
          <w:tab w:val="left" w:pos="151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2027"/>
        <w:gridCol w:w="2122"/>
        <w:gridCol w:w="1928"/>
        <w:gridCol w:w="1172"/>
        <w:gridCol w:w="1715"/>
      </w:tblGrid>
      <w:tr w:rsidR="002B7C49" w:rsidRPr="002B7C49" w:rsidTr="002B7C49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Издательство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Год издания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Кол-во экземпляров</w:t>
            </w:r>
          </w:p>
        </w:tc>
      </w:tr>
      <w:tr w:rsidR="002B7C49" w:rsidRPr="002B7C49" w:rsidTr="002B7C49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BD1FE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«Наша Маша рано встала»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Е.Благинина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7258B6" w:rsidRPr="002B7C49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«Самовар»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2B7C49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Внеклассное чтение 3-4классы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DCF" w:rsidRPr="00AA3DCF" w:rsidRDefault="00AA3DCF" w:rsidP="00AA3DC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3DCF"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2B7C49" w:rsidRPr="002B7C49" w:rsidRDefault="00AA3DCF" w:rsidP="00AA3DC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3DCF">
              <w:rPr>
                <w:rFonts w:ascii="Times New Roman" w:eastAsia="Calibri" w:hAnsi="Times New Roman" w:cs="Times New Roman"/>
                <w:sz w:val="28"/>
                <w:szCs w:val="28"/>
              </w:rPr>
              <w:t>«Самовар»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2B7C49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Микроскоп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Райнер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КЁте</w:t>
            </w:r>
            <w:proofErr w:type="spellEnd"/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«Мир книги Ритейл»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258B6" w:rsidRPr="002B7C49" w:rsidTr="002B7C49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Энциклопедия </w:t>
            </w:r>
          </w:p>
          <w:p w:rsidR="00AA3DCF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«Первое знакомство» 12 томов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В.Свечников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Китай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258B6" w:rsidRPr="002B7C49" w:rsidTr="002B7C49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AA3DCF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Русские народные сказки. Морозко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7258B6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«Самовар»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B6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F1005" w:rsidRPr="002B7C49" w:rsidTr="002B7C49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Стихи и песни для детей 8 марта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Н.В.Козловская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«Самовар»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F1005" w:rsidRPr="002B7C49" w:rsidTr="002B7C49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Баранкин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будь человеком!»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В.Медведев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Москва</w:t>
            </w:r>
          </w:p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«Детская литература»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2B7C49" w:rsidRPr="002B7C49" w:rsidRDefault="002B7C49" w:rsidP="002B7C49">
      <w:pPr>
        <w:tabs>
          <w:tab w:val="left" w:pos="2205"/>
        </w:tabs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B7C49" w:rsidRPr="001A6D72" w:rsidRDefault="002B7C49" w:rsidP="001A6D72">
      <w:pPr>
        <w:pStyle w:val="1"/>
        <w:jc w:val="center"/>
        <w:rPr>
          <w:rFonts w:eastAsia="Calibri"/>
          <w:sz w:val="40"/>
          <w:szCs w:val="40"/>
        </w:rPr>
      </w:pPr>
      <w:r w:rsidRPr="001A6D72">
        <w:rPr>
          <w:rFonts w:eastAsia="Calibri"/>
          <w:sz w:val="40"/>
          <w:szCs w:val="40"/>
        </w:rPr>
        <w:lastRenderedPageBreak/>
        <w:t>Измерители выполнения образовательного стандарта</w:t>
      </w:r>
    </w:p>
    <w:p w:rsidR="002B7C49" w:rsidRPr="001A6D72" w:rsidRDefault="001A6D72" w:rsidP="001A6D72">
      <w:pPr>
        <w:pStyle w:val="1"/>
        <w:rPr>
          <w:rFonts w:ascii="Times New Roman" w:eastAsia="Calibri" w:hAnsi="Times New Roman"/>
          <w:color w:val="auto"/>
          <w:sz w:val="32"/>
          <w:szCs w:val="32"/>
        </w:rPr>
      </w:pPr>
      <w:r w:rsidRPr="001A6D72">
        <w:rPr>
          <w:rFonts w:ascii="Times New Roman" w:eastAsia="Calibri" w:hAnsi="Times New Roman"/>
          <w:color w:val="auto"/>
          <w:sz w:val="32"/>
          <w:szCs w:val="32"/>
        </w:rPr>
        <w:t>Русский язык</w:t>
      </w:r>
    </w:p>
    <w:p w:rsidR="002B7C49" w:rsidRPr="002B7C49" w:rsidRDefault="001A6D72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Карточки</w:t>
      </w:r>
    </w:p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1507"/>
        <w:gridCol w:w="4691"/>
        <w:gridCol w:w="2426"/>
      </w:tblGrid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Парные согласные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9165C8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Безударные гласные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Мягкий знак на конце существительных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Глаголы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Склонение имён существительных и прилагательных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Правописание Ь и Ъ.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Правописание приставок и предлогов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Непроизносимые согласные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Спряжение глаголов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1A6D7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1A6D7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1A6D72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КИМ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1A6D7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165C8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5C8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B7C49" w:rsidRPr="002B7C49" w:rsidRDefault="002B7C49" w:rsidP="002B7C49">
      <w:pPr>
        <w:tabs>
          <w:tab w:val="left" w:pos="2205"/>
        </w:tabs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B7C49" w:rsidRPr="002B7C49" w:rsidRDefault="001A6D72" w:rsidP="001A6D72">
      <w:pPr>
        <w:tabs>
          <w:tab w:val="left" w:pos="220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Математика</w:t>
      </w:r>
    </w:p>
    <w:p w:rsidR="002B7C49" w:rsidRPr="002B7C49" w:rsidRDefault="002B7C49" w:rsidP="002B7C49">
      <w:pPr>
        <w:tabs>
          <w:tab w:val="left" w:pos="220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2B7C49" w:rsidRPr="002B7C49" w:rsidRDefault="001A6D72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Карточки</w:t>
      </w:r>
    </w:p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1522"/>
        <w:gridCol w:w="4649"/>
        <w:gridCol w:w="2445"/>
      </w:tblGrid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9165C8">
            <w:pPr>
              <w:tabs>
                <w:tab w:val="left" w:pos="2205"/>
              </w:tabs>
              <w:spacing w:after="0" w:line="48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Таблица умножения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Решение составных задач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Умножение и деление суммы на число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1A6D72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2" w:rsidRDefault="001A6D7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2" w:rsidRDefault="001A6D7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2" w:rsidRDefault="001A6D72" w:rsidP="009165C8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КИМ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D72" w:rsidRDefault="001A6D7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</w:tbl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B7C49" w:rsidRPr="002B7C49" w:rsidRDefault="001A6D72" w:rsidP="001A6D72">
      <w:pPr>
        <w:tabs>
          <w:tab w:val="left" w:pos="220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1A6D72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Литературное </w:t>
      </w:r>
      <w:r>
        <w:rPr>
          <w:rFonts w:ascii="Times New Roman" w:eastAsia="Calibri" w:hAnsi="Times New Roman" w:cs="Times New Roman"/>
          <w:b/>
          <w:sz w:val="32"/>
          <w:szCs w:val="32"/>
        </w:rPr>
        <w:t>чтение</w:t>
      </w:r>
      <w:r w:rsidR="002B7C49" w:rsidRPr="002B7C49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2B7C49" w:rsidRPr="002B7C49" w:rsidRDefault="002B7C49" w:rsidP="002B7C49">
      <w:pPr>
        <w:tabs>
          <w:tab w:val="left" w:pos="220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7C49" w:rsidRPr="002B7C49" w:rsidRDefault="001A6D72" w:rsidP="002B7C49">
      <w:pPr>
        <w:tabs>
          <w:tab w:val="left" w:pos="2205"/>
        </w:tabs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1. Тесты</w:t>
      </w:r>
    </w:p>
    <w:p w:rsidR="002B7C49" w:rsidRPr="002B7C49" w:rsidRDefault="002B7C49" w:rsidP="002B7C49">
      <w:pPr>
        <w:tabs>
          <w:tab w:val="left" w:pos="220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1526"/>
        <w:gridCol w:w="4635"/>
        <w:gridCol w:w="2452"/>
      </w:tblGrid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E46B91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Сборник текстов для проверки навыков чтения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9165C8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2B7C49" w:rsidRPr="002B7C49" w:rsidRDefault="001A6D72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2. Карточки</w:t>
      </w:r>
    </w:p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1511"/>
        <w:gridCol w:w="4680"/>
        <w:gridCol w:w="2431"/>
      </w:tblGrid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E45F30" w:rsidP="00E45F30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Литературное чтение.</w:t>
            </w:r>
          </w:p>
          <w:p w:rsidR="00E45F30" w:rsidRPr="002B7C49" w:rsidRDefault="00E45F30" w:rsidP="00E45F30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Памятки: Как выучить стихотворение</w:t>
            </w:r>
            <w:r w:rsidR="00FF3D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завтрашнему дню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FF3D12" w:rsidP="00E45F30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Памятка. Как стать грамотным читателем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FF3D12" w:rsidP="00E45F30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Памятка. Как подготовиться к выразительному чтению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FF3D12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E45F30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Памятка. Как пересказать текст.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F3D12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E45F30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F3D12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E45F30">
            <w:pPr>
              <w:tabs>
                <w:tab w:val="left" w:pos="2205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tabs>
                <w:tab w:val="left" w:pos="220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2B7C49" w:rsidRPr="001A6D72" w:rsidRDefault="00E45F30" w:rsidP="001A6D72">
      <w:pPr>
        <w:pStyle w:val="1"/>
        <w:jc w:val="center"/>
        <w:rPr>
          <w:rFonts w:eastAsia="Calibri"/>
          <w:sz w:val="40"/>
          <w:szCs w:val="40"/>
        </w:rPr>
      </w:pPr>
      <w:r w:rsidRPr="001A6D72">
        <w:rPr>
          <w:rFonts w:eastAsia="Calibri"/>
          <w:sz w:val="40"/>
          <w:szCs w:val="40"/>
        </w:rPr>
        <w:t>В</w:t>
      </w:r>
      <w:r w:rsidR="002B7C49" w:rsidRPr="001A6D72">
        <w:rPr>
          <w:rFonts w:eastAsia="Calibri"/>
          <w:sz w:val="40"/>
          <w:szCs w:val="40"/>
        </w:rPr>
        <w:t>идеоматериалы.</w:t>
      </w:r>
    </w:p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2B7C49">
        <w:rPr>
          <w:rFonts w:ascii="Times New Roman" w:eastAsia="Calibri" w:hAnsi="Times New Roman" w:cs="Times New Roman"/>
          <w:b/>
          <w:sz w:val="32"/>
          <w:szCs w:val="32"/>
        </w:rPr>
        <w:t>1. Лазерные диски.</w:t>
      </w:r>
    </w:p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1234"/>
        <w:gridCol w:w="2561"/>
        <w:gridCol w:w="3230"/>
        <w:gridCol w:w="1718"/>
      </w:tblGrid>
      <w:tr w:rsidR="002B7C49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Кол-во экземпляров</w:t>
            </w:r>
          </w:p>
        </w:tc>
      </w:tr>
      <w:tr w:rsidR="002B7C49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к учебнику</w:t>
            </w:r>
          </w:p>
          <w:p w:rsidR="00E45F30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(DVD)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к учебнику</w:t>
            </w:r>
          </w:p>
          <w:p w:rsidR="00E45F30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5F30">
              <w:rPr>
                <w:rFonts w:ascii="Times New Roman" w:eastAsia="Calibri" w:hAnsi="Times New Roman" w:cs="Times New Roman"/>
                <w:sz w:val="28"/>
                <w:szCs w:val="28"/>
              </w:rPr>
              <w:t>(DVD)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B7C49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к учебнику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5F30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E45F30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к учебнику</w:t>
            </w:r>
          </w:p>
          <w:p w:rsidR="00E45F30" w:rsidRPr="00E45F30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(DVD)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5F30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0F1005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Наглядное пособие для интерактивных досок с тестовыми заданиями. Окружающий мир 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E45F30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0F1005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1005">
              <w:rPr>
                <w:rFonts w:ascii="Times New Roman" w:eastAsia="Calibri" w:hAnsi="Times New Roman" w:cs="Times New Roman"/>
                <w:sz w:val="28"/>
                <w:szCs w:val="28"/>
              </w:rPr>
              <w:t>Наглядное пособие для интерактивных досок с тес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товыми заданиями. Литературное чтение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E45F30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F30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F1005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1005">
              <w:rPr>
                <w:rFonts w:ascii="Times New Roman" w:eastAsia="Calibri" w:hAnsi="Times New Roman" w:cs="Times New Roman"/>
                <w:sz w:val="28"/>
                <w:szCs w:val="28"/>
              </w:rPr>
              <w:t>Наглядное пособие для интерактивных досок с тес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товыми заданиями. Русский язык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F1005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Наглядные пособия. Демонстрационные таблицы.</w:t>
            </w:r>
            <w:r w:rsidR="00FF3D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Начальная школа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F1005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FF3D12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Внеклассная работа в школе. Наука без скуки.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F1005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FF3D12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Математика. Мультимедийное сопровождение уроков в начальной школе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005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F3D12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Современные технологии обучения в начальной школе.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F3D12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Математика. Поурочные планы 1-2 классы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F3D12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Окружающий мир поурочные планы 1-2 классы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F3D12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FF3D1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Праздничный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календарь. Сценарии.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F3D12" w:rsidRPr="002B7C49" w:rsidTr="002B7C4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12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B7C49" w:rsidRPr="002B7C49" w:rsidRDefault="002B7C49" w:rsidP="002B7C49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2B7C49">
        <w:rPr>
          <w:rFonts w:ascii="Times New Roman" w:eastAsia="Calibri" w:hAnsi="Times New Roman" w:cs="Times New Roman"/>
          <w:b/>
          <w:sz w:val="32"/>
          <w:szCs w:val="32"/>
        </w:rPr>
        <w:t>2</w:t>
      </w:r>
      <w:r w:rsidR="000F1005">
        <w:rPr>
          <w:rFonts w:ascii="Times New Roman" w:eastAsia="Calibri" w:hAnsi="Times New Roman" w:cs="Times New Roman"/>
          <w:b/>
          <w:sz w:val="32"/>
          <w:szCs w:val="32"/>
        </w:rPr>
        <w:t>. Аудиоматериалы</w:t>
      </w:r>
    </w:p>
    <w:p w:rsidR="002B7C49" w:rsidRPr="002B7C49" w:rsidRDefault="002B7C49" w:rsidP="002B7C49">
      <w:pPr>
        <w:tabs>
          <w:tab w:val="left" w:pos="4260"/>
        </w:tabs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2520"/>
        <w:gridCol w:w="4416"/>
      </w:tblGrid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№ п\</w:t>
            </w:r>
            <w:proofErr w:type="gramStart"/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7C4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 шедевров классики для детей</w:t>
            </w:r>
          </w:p>
        </w:tc>
      </w:tr>
      <w:tr w:rsidR="002B7C49" w:rsidRPr="002B7C49" w:rsidTr="002B7C4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0F1005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2B7C49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C49" w:rsidRPr="002B7C49" w:rsidRDefault="00FF3D12" w:rsidP="002B7C4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Новые детские песни. Детский праздник.</w:t>
            </w:r>
          </w:p>
        </w:tc>
      </w:tr>
    </w:tbl>
    <w:p w:rsidR="00C36DE7" w:rsidRDefault="00C36DE7"/>
    <w:p w:rsidR="00D400A1" w:rsidRDefault="002B7F9F" w:rsidP="002B7F9F">
      <w:pPr>
        <w:pStyle w:val="1"/>
        <w:rPr>
          <w:rFonts w:ascii="Times New Roman" w:hAnsi="Times New Roman"/>
          <w:sz w:val="40"/>
          <w:szCs w:val="40"/>
        </w:rPr>
      </w:pPr>
      <w:r>
        <w:tab/>
      </w:r>
      <w:r w:rsidRPr="002B7F9F">
        <w:rPr>
          <w:rFonts w:ascii="Times New Roman" w:hAnsi="Times New Roman"/>
          <w:sz w:val="40"/>
          <w:szCs w:val="40"/>
        </w:rPr>
        <w:t>Учебно-наглядная оснащённость кабинета</w:t>
      </w:r>
    </w:p>
    <w:p w:rsidR="002B7F9F" w:rsidRPr="002B7F9F" w:rsidRDefault="002B7F9F" w:rsidP="002B7F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7F9F">
        <w:rPr>
          <w:rFonts w:ascii="Times New Roman" w:hAnsi="Times New Roman" w:cs="Times New Roman"/>
          <w:b/>
          <w:sz w:val="32"/>
          <w:szCs w:val="32"/>
        </w:rPr>
        <w:t>Таблицы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7086"/>
        <w:gridCol w:w="1525"/>
      </w:tblGrid>
      <w:tr w:rsidR="002B7F9F" w:rsidTr="002B7F9F">
        <w:tc>
          <w:tcPr>
            <w:tcW w:w="959" w:type="dxa"/>
          </w:tcPr>
          <w:p w:rsidR="002B7F9F" w:rsidRPr="002B7F9F" w:rsidRDefault="002B7F9F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F1005">
              <w:rPr>
                <w:rFonts w:ascii="Times New Roman" w:hAnsi="Times New Roman"/>
                <w:sz w:val="28"/>
                <w:szCs w:val="28"/>
              </w:rPr>
              <w:t>/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087" w:type="dxa"/>
          </w:tcPr>
          <w:p w:rsidR="002B7F9F" w:rsidRPr="002B7F9F" w:rsidRDefault="002B7F9F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азвание</w:t>
            </w:r>
          </w:p>
        </w:tc>
        <w:tc>
          <w:tcPr>
            <w:tcW w:w="1525" w:type="dxa"/>
          </w:tcPr>
          <w:p w:rsidR="002B7F9F" w:rsidRPr="002B7F9F" w:rsidRDefault="002B7F9F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2B7F9F" w:rsidTr="00BA7690">
        <w:tc>
          <w:tcPr>
            <w:tcW w:w="9571" w:type="dxa"/>
            <w:gridSpan w:val="3"/>
          </w:tcPr>
          <w:p w:rsidR="002B7F9F" w:rsidRPr="002B7F9F" w:rsidRDefault="002B7F9F" w:rsidP="002B7F9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7F9F">
              <w:rPr>
                <w:rFonts w:ascii="Times New Roman" w:hAnsi="Times New Roman"/>
                <w:b/>
                <w:sz w:val="28"/>
                <w:szCs w:val="28"/>
              </w:rPr>
              <w:t>Таблицы по русскому языку 3 класс</w:t>
            </w:r>
          </w:p>
        </w:tc>
      </w:tr>
      <w:tr w:rsidR="002B7F9F" w:rsidTr="00657A74">
        <w:trPr>
          <w:trHeight w:val="385"/>
        </w:trPr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7087" w:type="dxa"/>
          </w:tcPr>
          <w:p w:rsidR="00657A74" w:rsidRPr="00657A74" w:rsidRDefault="00657A74" w:rsidP="00657A74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ягкий знак после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шипящих.</w:t>
            </w:r>
          </w:p>
          <w:p w:rsidR="002B7F9F" w:rsidRPr="00657A74" w:rsidRDefault="002B7F9F" w:rsidP="00657A74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равописание непроизносимых согласных в корне.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Р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од и число имён существительных.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од имён прилагательных.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Ч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исло имён прилагательных.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равописание окончаний имён прилагательных.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равописание не с глаголами.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Ч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асти речи.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азделительный ъ.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57A74"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торостепенные и главные члены предл</w:t>
            </w:r>
            <w:r>
              <w:rPr>
                <w:rFonts w:ascii="Times New Roman" w:hAnsi="Times New Roman"/>
                <w:sz w:val="28"/>
                <w:szCs w:val="24"/>
              </w:rPr>
              <w:t>о</w:t>
            </w:r>
            <w:r w:rsidRPr="00657A74">
              <w:rPr>
                <w:rFonts w:ascii="Times New Roman" w:hAnsi="Times New Roman"/>
                <w:sz w:val="28"/>
                <w:szCs w:val="24"/>
              </w:rPr>
              <w:t>жения.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BA7690">
        <w:tc>
          <w:tcPr>
            <w:tcW w:w="9571" w:type="dxa"/>
            <w:gridSpan w:val="3"/>
          </w:tcPr>
          <w:p w:rsidR="00657A74" w:rsidRPr="00657A74" w:rsidRDefault="00657A74" w:rsidP="00657A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7A74">
              <w:rPr>
                <w:rFonts w:ascii="Times New Roman" w:hAnsi="Times New Roman"/>
                <w:b/>
                <w:sz w:val="28"/>
                <w:szCs w:val="28"/>
              </w:rPr>
              <w:t>Таблицы по математике 3 класс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657A74">
              <w:rPr>
                <w:rFonts w:ascii="Times New Roman" w:hAnsi="Times New Roman"/>
                <w:sz w:val="28"/>
                <w:szCs w:val="28"/>
              </w:rPr>
              <w:t>величение и уменьшение чисел.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657A74">
              <w:rPr>
                <w:rFonts w:ascii="Times New Roman" w:hAnsi="Times New Roman"/>
                <w:sz w:val="28"/>
                <w:szCs w:val="28"/>
              </w:rPr>
              <w:t>равнения.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657A74">
              <w:rPr>
                <w:rFonts w:ascii="Times New Roman" w:hAnsi="Times New Roman"/>
                <w:sz w:val="28"/>
                <w:szCs w:val="28"/>
              </w:rPr>
              <w:t>ействия с числом нуль.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657A74">
              <w:rPr>
                <w:rFonts w:ascii="Times New Roman" w:hAnsi="Times New Roman"/>
                <w:sz w:val="28"/>
                <w:szCs w:val="28"/>
              </w:rPr>
              <w:t>множение и деление суммы на число.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657A74">
              <w:rPr>
                <w:rFonts w:ascii="Times New Roman" w:hAnsi="Times New Roman"/>
                <w:sz w:val="28"/>
                <w:szCs w:val="28"/>
              </w:rPr>
              <w:t>еление с остатком.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57A74">
              <w:rPr>
                <w:rFonts w:ascii="Times New Roman" w:hAnsi="Times New Roman"/>
                <w:sz w:val="28"/>
                <w:szCs w:val="28"/>
              </w:rPr>
              <w:t>ериметр и площадь многоугольника.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57A74">
              <w:rPr>
                <w:rFonts w:ascii="Times New Roman" w:hAnsi="Times New Roman"/>
                <w:sz w:val="28"/>
                <w:szCs w:val="28"/>
              </w:rPr>
              <w:t>исьменное умножение.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F9F" w:rsidTr="002B7F9F">
        <w:tc>
          <w:tcPr>
            <w:tcW w:w="959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2B7F9F" w:rsidRPr="00657A74" w:rsidRDefault="00657A74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657A74">
              <w:rPr>
                <w:rFonts w:ascii="Times New Roman" w:hAnsi="Times New Roman"/>
                <w:sz w:val="28"/>
                <w:szCs w:val="28"/>
              </w:rPr>
              <w:t>исьменное деление.</w:t>
            </w:r>
          </w:p>
        </w:tc>
        <w:tc>
          <w:tcPr>
            <w:tcW w:w="1525" w:type="dxa"/>
          </w:tcPr>
          <w:p w:rsidR="002B7F9F" w:rsidRPr="00657A74" w:rsidRDefault="00657A74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57A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BA7690">
        <w:tc>
          <w:tcPr>
            <w:tcW w:w="9571" w:type="dxa"/>
            <w:gridSpan w:val="3"/>
          </w:tcPr>
          <w:p w:rsidR="00BA7690" w:rsidRPr="00BA7690" w:rsidRDefault="00BA7690" w:rsidP="00657A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7690">
              <w:rPr>
                <w:rFonts w:ascii="Times New Roman" w:hAnsi="Times New Roman"/>
                <w:b/>
                <w:sz w:val="28"/>
                <w:szCs w:val="28"/>
              </w:rPr>
              <w:t>Таблицы по окружающему миру 3 класс</w:t>
            </w:r>
          </w:p>
        </w:tc>
      </w:tr>
      <w:tr w:rsidR="00657A74" w:rsidTr="00BA7690">
        <w:trPr>
          <w:trHeight w:val="309"/>
        </w:trPr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Тела, вещества, частицы.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Круговорот воды в природе.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Связи в живой природе.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Цепи питания.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Черви, моллюски, иглокожие, ракообразные.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Паукообразные, земноводные, пресмыкающиеся.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Размножение и развитие животных.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Водоросли, мхи, папоротники.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Грибы.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Распространение семян.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Развитие растения из семени.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Животноводство.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57A74" w:rsidTr="002B7F9F">
        <w:tc>
          <w:tcPr>
            <w:tcW w:w="959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657A74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Растениеводство.</w:t>
            </w:r>
          </w:p>
        </w:tc>
        <w:tc>
          <w:tcPr>
            <w:tcW w:w="1525" w:type="dxa"/>
          </w:tcPr>
          <w:p w:rsidR="00657A74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Скелет. Мышцы.</w:t>
            </w:r>
          </w:p>
        </w:tc>
        <w:tc>
          <w:tcPr>
            <w:tcW w:w="1525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Деньги.</w:t>
            </w:r>
          </w:p>
        </w:tc>
        <w:tc>
          <w:tcPr>
            <w:tcW w:w="1525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Природа в опасности.</w:t>
            </w:r>
          </w:p>
        </w:tc>
        <w:tc>
          <w:tcPr>
            <w:tcW w:w="1525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BA7690">
        <w:tc>
          <w:tcPr>
            <w:tcW w:w="9571" w:type="dxa"/>
            <w:gridSpan w:val="3"/>
          </w:tcPr>
          <w:p w:rsidR="00BA7690" w:rsidRPr="00BA7690" w:rsidRDefault="00BA7690" w:rsidP="00657A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7690">
              <w:rPr>
                <w:rFonts w:ascii="Times New Roman" w:hAnsi="Times New Roman"/>
                <w:b/>
                <w:sz w:val="28"/>
                <w:szCs w:val="28"/>
              </w:rPr>
              <w:t>Таблицы по литературному чтению 3 класс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На острове Буяне.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Какие бывают загадки.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Пословицы.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Сказки народные и литературные.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Иван Андреевич Крылов.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Александр Сергеевич Пушкин.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Иван Андреевич Тургенев.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7" w:type="dxa"/>
          </w:tcPr>
          <w:p w:rsidR="00BA7690" w:rsidRDefault="00BA7690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BA7690">
              <w:rPr>
                <w:rFonts w:ascii="Times New Roman" w:hAnsi="Times New Roman"/>
                <w:sz w:val="28"/>
                <w:szCs w:val="28"/>
              </w:rPr>
              <w:t>Лев Николаевич Толстой.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Pr="00657A74" w:rsidRDefault="00BA7690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7" w:type="dxa"/>
          </w:tcPr>
          <w:p w:rsidR="00BA7690" w:rsidRDefault="00CC32B5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CC32B5">
              <w:rPr>
                <w:rFonts w:ascii="Times New Roman" w:hAnsi="Times New Roman"/>
                <w:sz w:val="28"/>
                <w:szCs w:val="28"/>
              </w:rPr>
              <w:t>Стихи русских поэтов о родной природе.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087" w:type="dxa"/>
          </w:tcPr>
          <w:p w:rsidR="00BA7690" w:rsidRDefault="00CC32B5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CC32B5">
              <w:rPr>
                <w:rFonts w:ascii="Times New Roman" w:hAnsi="Times New Roman"/>
                <w:sz w:val="28"/>
                <w:szCs w:val="28"/>
              </w:rPr>
              <w:t>Стихи о Родине.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87" w:type="dxa"/>
          </w:tcPr>
          <w:p w:rsidR="00BA7690" w:rsidRDefault="00CC32B5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CC32B5">
              <w:rPr>
                <w:rFonts w:ascii="Times New Roman" w:hAnsi="Times New Roman"/>
                <w:sz w:val="28"/>
                <w:szCs w:val="28"/>
              </w:rPr>
              <w:t>Читаем о братьях наших меньших.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BA7690" w:rsidRDefault="00CC32B5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CC32B5">
              <w:rPr>
                <w:rFonts w:ascii="Times New Roman" w:hAnsi="Times New Roman"/>
                <w:sz w:val="28"/>
                <w:szCs w:val="28"/>
              </w:rPr>
              <w:t>Читаем о детях и для детей.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7690" w:rsidTr="002B7F9F">
        <w:tc>
          <w:tcPr>
            <w:tcW w:w="959" w:type="dxa"/>
          </w:tcPr>
          <w:p w:rsidR="00BA7690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BA7690" w:rsidRDefault="00CC32B5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CC32B5">
              <w:rPr>
                <w:rFonts w:ascii="Times New Roman" w:hAnsi="Times New Roman"/>
                <w:sz w:val="28"/>
                <w:szCs w:val="28"/>
              </w:rPr>
              <w:t>Зарубежные сказочники.</w:t>
            </w:r>
          </w:p>
        </w:tc>
        <w:tc>
          <w:tcPr>
            <w:tcW w:w="1525" w:type="dxa"/>
          </w:tcPr>
          <w:p w:rsidR="00BA7690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C32B5" w:rsidTr="002B7F9F">
        <w:tc>
          <w:tcPr>
            <w:tcW w:w="959" w:type="dxa"/>
          </w:tcPr>
          <w:p w:rsidR="00CC32B5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87" w:type="dxa"/>
          </w:tcPr>
          <w:p w:rsidR="00CC32B5" w:rsidRDefault="00CC32B5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CC32B5">
              <w:rPr>
                <w:rFonts w:ascii="Times New Roman" w:hAnsi="Times New Roman"/>
                <w:sz w:val="28"/>
                <w:szCs w:val="28"/>
              </w:rPr>
              <w:t>Книги о животных.</w:t>
            </w:r>
          </w:p>
        </w:tc>
        <w:tc>
          <w:tcPr>
            <w:tcW w:w="1525" w:type="dxa"/>
          </w:tcPr>
          <w:p w:rsidR="00CC32B5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C32B5" w:rsidTr="002B7F9F">
        <w:tc>
          <w:tcPr>
            <w:tcW w:w="959" w:type="dxa"/>
          </w:tcPr>
          <w:p w:rsidR="00CC32B5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087" w:type="dxa"/>
          </w:tcPr>
          <w:p w:rsidR="00CC32B5" w:rsidRDefault="00CC32B5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CC32B5">
              <w:rPr>
                <w:rFonts w:ascii="Times New Roman" w:hAnsi="Times New Roman"/>
                <w:sz w:val="28"/>
                <w:szCs w:val="28"/>
              </w:rPr>
              <w:t>Писатели – детям.</w:t>
            </w:r>
          </w:p>
        </w:tc>
        <w:tc>
          <w:tcPr>
            <w:tcW w:w="1525" w:type="dxa"/>
          </w:tcPr>
          <w:p w:rsidR="00CC32B5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C32B5" w:rsidTr="002B7F9F">
        <w:tc>
          <w:tcPr>
            <w:tcW w:w="959" w:type="dxa"/>
          </w:tcPr>
          <w:p w:rsidR="00CC32B5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87" w:type="dxa"/>
          </w:tcPr>
          <w:p w:rsidR="00CC32B5" w:rsidRDefault="00CC32B5" w:rsidP="002B7F9F">
            <w:pPr>
              <w:rPr>
                <w:rFonts w:ascii="Times New Roman" w:hAnsi="Times New Roman"/>
                <w:sz w:val="28"/>
                <w:szCs w:val="28"/>
              </w:rPr>
            </w:pPr>
            <w:r w:rsidRPr="00CC32B5">
              <w:rPr>
                <w:rFonts w:ascii="Times New Roman" w:hAnsi="Times New Roman"/>
                <w:sz w:val="28"/>
                <w:szCs w:val="28"/>
              </w:rPr>
              <w:t>По страницам любимых книг.</w:t>
            </w:r>
          </w:p>
        </w:tc>
        <w:tc>
          <w:tcPr>
            <w:tcW w:w="1525" w:type="dxa"/>
          </w:tcPr>
          <w:p w:rsidR="00CC32B5" w:rsidRPr="00657A74" w:rsidRDefault="00CC32B5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A3281" w:rsidTr="00567272">
        <w:tc>
          <w:tcPr>
            <w:tcW w:w="9571" w:type="dxa"/>
            <w:gridSpan w:val="3"/>
          </w:tcPr>
          <w:p w:rsidR="000A3281" w:rsidRPr="000A3281" w:rsidRDefault="000A3281" w:rsidP="00657A7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A3281">
              <w:rPr>
                <w:rFonts w:ascii="Times New Roman" w:hAnsi="Times New Roman"/>
                <w:b/>
                <w:sz w:val="32"/>
                <w:szCs w:val="32"/>
              </w:rPr>
              <w:t>Дидактический материал</w:t>
            </w:r>
          </w:p>
        </w:tc>
      </w:tr>
      <w:tr w:rsidR="000A3281" w:rsidTr="002B7F9F">
        <w:tc>
          <w:tcPr>
            <w:tcW w:w="959" w:type="dxa"/>
          </w:tcPr>
          <w:p w:rsidR="000A3281" w:rsidRPr="002B7F9F" w:rsidRDefault="000A3281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B7F9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087" w:type="dxa"/>
          </w:tcPr>
          <w:p w:rsidR="000A3281" w:rsidRPr="002B7F9F" w:rsidRDefault="000A3281" w:rsidP="0056727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азвание</w:t>
            </w:r>
          </w:p>
        </w:tc>
        <w:tc>
          <w:tcPr>
            <w:tcW w:w="1525" w:type="dxa"/>
          </w:tcPr>
          <w:p w:rsidR="000A3281" w:rsidRPr="002B7F9F" w:rsidRDefault="000A3281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0A3281" w:rsidTr="002B7F9F">
        <w:tc>
          <w:tcPr>
            <w:tcW w:w="959" w:type="dxa"/>
          </w:tcPr>
          <w:p w:rsidR="000A3281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0A3281" w:rsidRDefault="00E46B91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3 класс</w:t>
            </w:r>
          </w:p>
        </w:tc>
        <w:tc>
          <w:tcPr>
            <w:tcW w:w="1525" w:type="dxa"/>
          </w:tcPr>
          <w:p w:rsidR="000A3281" w:rsidRPr="00657A74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A3281" w:rsidTr="002B7F9F">
        <w:tc>
          <w:tcPr>
            <w:tcW w:w="959" w:type="dxa"/>
          </w:tcPr>
          <w:p w:rsidR="000A3281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0A3281" w:rsidRDefault="00E46B91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 3 класс</w:t>
            </w:r>
          </w:p>
        </w:tc>
        <w:tc>
          <w:tcPr>
            <w:tcW w:w="1525" w:type="dxa"/>
          </w:tcPr>
          <w:p w:rsidR="000A3281" w:rsidRPr="00657A74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A3281" w:rsidTr="002B7F9F">
        <w:tc>
          <w:tcPr>
            <w:tcW w:w="959" w:type="dxa"/>
          </w:tcPr>
          <w:p w:rsidR="000A3281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0A3281" w:rsidRDefault="00E46B91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 3 класс</w:t>
            </w:r>
          </w:p>
        </w:tc>
        <w:tc>
          <w:tcPr>
            <w:tcW w:w="1525" w:type="dxa"/>
          </w:tcPr>
          <w:p w:rsidR="000A3281" w:rsidRPr="00657A74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A3281" w:rsidTr="002B7F9F">
        <w:tc>
          <w:tcPr>
            <w:tcW w:w="959" w:type="dxa"/>
          </w:tcPr>
          <w:p w:rsidR="000A3281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0A3281" w:rsidRDefault="00E46B91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 3 класс</w:t>
            </w:r>
          </w:p>
        </w:tc>
        <w:tc>
          <w:tcPr>
            <w:tcW w:w="1525" w:type="dxa"/>
          </w:tcPr>
          <w:p w:rsidR="000A3281" w:rsidRPr="00657A74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A3281" w:rsidTr="002B7F9F">
        <w:tc>
          <w:tcPr>
            <w:tcW w:w="959" w:type="dxa"/>
          </w:tcPr>
          <w:p w:rsidR="000A3281" w:rsidRDefault="000A328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A3281" w:rsidRDefault="000A3281" w:rsidP="002B7F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0A3281" w:rsidRPr="00657A74" w:rsidRDefault="000A328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281" w:rsidTr="00567272">
        <w:tc>
          <w:tcPr>
            <w:tcW w:w="9571" w:type="dxa"/>
            <w:gridSpan w:val="3"/>
          </w:tcPr>
          <w:p w:rsidR="000A3281" w:rsidRPr="000A3281" w:rsidRDefault="000A3281" w:rsidP="00657A74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A3281">
              <w:rPr>
                <w:rFonts w:ascii="Times New Roman" w:hAnsi="Times New Roman"/>
                <w:b/>
                <w:sz w:val="32"/>
                <w:szCs w:val="32"/>
              </w:rPr>
              <w:t>Наглядный материал</w:t>
            </w:r>
          </w:p>
        </w:tc>
      </w:tr>
      <w:tr w:rsidR="000A3281" w:rsidTr="002B7F9F">
        <w:tc>
          <w:tcPr>
            <w:tcW w:w="959" w:type="dxa"/>
          </w:tcPr>
          <w:p w:rsidR="000A3281" w:rsidRPr="002B7F9F" w:rsidRDefault="000A3281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B7F9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087" w:type="dxa"/>
          </w:tcPr>
          <w:p w:rsidR="000A3281" w:rsidRPr="002B7F9F" w:rsidRDefault="000A3281" w:rsidP="00AE5B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азвание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B06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1525" w:type="dxa"/>
          </w:tcPr>
          <w:p w:rsidR="000A3281" w:rsidRPr="002B7F9F" w:rsidRDefault="000A3281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0A3281" w:rsidTr="002B7F9F">
        <w:tc>
          <w:tcPr>
            <w:tcW w:w="959" w:type="dxa"/>
          </w:tcPr>
          <w:p w:rsidR="000A3281" w:rsidRDefault="000A328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0A3281" w:rsidRDefault="00E46B91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Игрушка. Деревянная азбука»</w:t>
            </w:r>
          </w:p>
        </w:tc>
        <w:tc>
          <w:tcPr>
            <w:tcW w:w="1525" w:type="dxa"/>
          </w:tcPr>
          <w:p w:rsidR="000A3281" w:rsidRPr="00657A74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A3281" w:rsidTr="002B7F9F">
        <w:tc>
          <w:tcPr>
            <w:tcW w:w="959" w:type="dxa"/>
          </w:tcPr>
          <w:p w:rsidR="000A3281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0A3281" w:rsidRDefault="00E46B91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Сигнальные карточки</w:t>
            </w:r>
          </w:p>
        </w:tc>
        <w:tc>
          <w:tcPr>
            <w:tcW w:w="1525" w:type="dxa"/>
          </w:tcPr>
          <w:p w:rsidR="000A3281" w:rsidRPr="00657A74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0A3281" w:rsidTr="002B7F9F">
        <w:tc>
          <w:tcPr>
            <w:tcW w:w="959" w:type="dxa"/>
          </w:tcPr>
          <w:p w:rsidR="000A3281" w:rsidRDefault="000A328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A3281" w:rsidRDefault="000A3281" w:rsidP="002B7F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0A3281" w:rsidRPr="00657A74" w:rsidRDefault="000A328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281" w:rsidTr="002B7F9F">
        <w:tc>
          <w:tcPr>
            <w:tcW w:w="959" w:type="dxa"/>
          </w:tcPr>
          <w:p w:rsidR="000A3281" w:rsidRDefault="000A328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A3281" w:rsidRDefault="000A3281" w:rsidP="002B7F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0A3281" w:rsidRPr="00657A74" w:rsidRDefault="000A328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5B06" w:rsidTr="002B7F9F">
        <w:tc>
          <w:tcPr>
            <w:tcW w:w="959" w:type="dxa"/>
          </w:tcPr>
          <w:p w:rsidR="00AE5B06" w:rsidRPr="002B7F9F" w:rsidRDefault="00AE5B06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46B91">
              <w:rPr>
                <w:rFonts w:ascii="Times New Roman" w:hAnsi="Times New Roman"/>
                <w:sz w:val="28"/>
                <w:szCs w:val="28"/>
              </w:rPr>
              <w:t>/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087" w:type="dxa"/>
          </w:tcPr>
          <w:p w:rsidR="00AE5B06" w:rsidRPr="002B7F9F" w:rsidRDefault="00AE5B06" w:rsidP="00AE5B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азвание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B06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1525" w:type="dxa"/>
          </w:tcPr>
          <w:p w:rsidR="00AE5B06" w:rsidRPr="002B7F9F" w:rsidRDefault="00AE5B06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AE5B06" w:rsidTr="002B7F9F">
        <w:tc>
          <w:tcPr>
            <w:tcW w:w="959" w:type="dxa"/>
          </w:tcPr>
          <w:p w:rsidR="00AE5B06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AE5B06" w:rsidRDefault="000F28F7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Магнитные цифры и знаки</w:t>
            </w:r>
          </w:p>
        </w:tc>
        <w:tc>
          <w:tcPr>
            <w:tcW w:w="1525" w:type="dxa"/>
          </w:tcPr>
          <w:p w:rsidR="00AE5B06" w:rsidRPr="00657A74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AE5B06" w:rsidRDefault="000F28F7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 «Доли и дроби»</w:t>
            </w:r>
          </w:p>
        </w:tc>
        <w:tc>
          <w:tcPr>
            <w:tcW w:w="1525" w:type="dxa"/>
          </w:tcPr>
          <w:p w:rsidR="00AE5B06" w:rsidRPr="00657A74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087" w:type="dxa"/>
          </w:tcPr>
          <w:p w:rsidR="00AE5B06" w:rsidRDefault="000F28F7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 цветных палочек</w:t>
            </w:r>
          </w:p>
        </w:tc>
        <w:tc>
          <w:tcPr>
            <w:tcW w:w="1525" w:type="dxa"/>
          </w:tcPr>
          <w:p w:rsidR="00AE5B06" w:rsidRPr="00657A74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AE5B06" w:rsidTr="002B7F9F">
        <w:tc>
          <w:tcPr>
            <w:tcW w:w="959" w:type="dxa"/>
          </w:tcPr>
          <w:p w:rsidR="00AE5B06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AE5B06" w:rsidRDefault="000F28F7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Циркуль</w:t>
            </w:r>
          </w:p>
        </w:tc>
        <w:tc>
          <w:tcPr>
            <w:tcW w:w="1525" w:type="dxa"/>
          </w:tcPr>
          <w:p w:rsidR="00AE5B06" w:rsidRPr="00657A74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F28F7" w:rsidTr="002B7F9F">
        <w:tc>
          <w:tcPr>
            <w:tcW w:w="959" w:type="dxa"/>
          </w:tcPr>
          <w:p w:rsidR="000F28F7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0F28F7" w:rsidRDefault="00E46B91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 магнитных цифр и знаков «Учись считать»</w:t>
            </w:r>
          </w:p>
        </w:tc>
        <w:tc>
          <w:tcPr>
            <w:tcW w:w="1525" w:type="dxa"/>
          </w:tcPr>
          <w:p w:rsidR="000F28F7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F28F7" w:rsidTr="002B7F9F">
        <w:tc>
          <w:tcPr>
            <w:tcW w:w="959" w:type="dxa"/>
          </w:tcPr>
          <w:p w:rsidR="000F28F7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0F28F7" w:rsidRDefault="00E46B91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 «Цветные фигуры»</w:t>
            </w:r>
          </w:p>
        </w:tc>
        <w:tc>
          <w:tcPr>
            <w:tcW w:w="1525" w:type="dxa"/>
          </w:tcPr>
          <w:p w:rsidR="000F28F7" w:rsidRDefault="00E46B91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F28F7" w:rsidTr="002B7F9F">
        <w:tc>
          <w:tcPr>
            <w:tcW w:w="959" w:type="dxa"/>
          </w:tcPr>
          <w:p w:rsidR="000F28F7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F28F7" w:rsidRDefault="000F28F7" w:rsidP="002B7F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0F28F7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8F7" w:rsidTr="002B7F9F">
        <w:tc>
          <w:tcPr>
            <w:tcW w:w="959" w:type="dxa"/>
          </w:tcPr>
          <w:p w:rsidR="000F28F7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F28F7" w:rsidRDefault="000F28F7" w:rsidP="002B7F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0F28F7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5B06" w:rsidTr="002B7F9F">
        <w:tc>
          <w:tcPr>
            <w:tcW w:w="959" w:type="dxa"/>
          </w:tcPr>
          <w:p w:rsidR="00AE5B06" w:rsidRPr="002B7F9F" w:rsidRDefault="00AE5B06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B7F9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087" w:type="dxa"/>
          </w:tcPr>
          <w:p w:rsidR="00AE5B06" w:rsidRPr="002B7F9F" w:rsidRDefault="00AE5B06" w:rsidP="00AE5B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азвание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5B06">
              <w:rPr>
                <w:rFonts w:ascii="Times New Roman" w:hAnsi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1525" w:type="dxa"/>
          </w:tcPr>
          <w:p w:rsidR="00AE5B06" w:rsidRPr="002B7F9F" w:rsidRDefault="00AE5B06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AE5B06" w:rsidTr="00567272">
        <w:tc>
          <w:tcPr>
            <w:tcW w:w="9571" w:type="dxa"/>
            <w:gridSpan w:val="3"/>
          </w:tcPr>
          <w:p w:rsidR="00AE5B06" w:rsidRPr="00AE5B06" w:rsidRDefault="00AE5B06" w:rsidP="00657A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5B06">
              <w:rPr>
                <w:rFonts w:ascii="Times New Roman" w:hAnsi="Times New Roman"/>
                <w:b/>
                <w:sz w:val="28"/>
                <w:szCs w:val="28"/>
              </w:rPr>
              <w:t>Карты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карта Сахалинской области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полушарий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Сахалинская область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местности и условные обозначения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Российской Федерации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карта мира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567272">
        <w:tc>
          <w:tcPr>
            <w:tcW w:w="9571" w:type="dxa"/>
            <w:gridSpan w:val="3"/>
          </w:tcPr>
          <w:p w:rsidR="00AE5B06" w:rsidRPr="00AE5B06" w:rsidRDefault="00AE5B06" w:rsidP="00657A7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5B06">
              <w:rPr>
                <w:rFonts w:ascii="Times New Roman" w:hAnsi="Times New Roman"/>
                <w:b/>
                <w:sz w:val="28"/>
                <w:szCs w:val="28"/>
              </w:rPr>
              <w:t>Коллекции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«Гранит»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«Каменный уголь»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«Металлы»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«Торф»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«Известняки»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«Почва и её состав»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«Строительные материалы»</w:t>
            </w: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AE5B06" w:rsidRDefault="00AE5B06" w:rsidP="002B7F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AE5B06" w:rsidRPr="00657A74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E5B06" w:rsidTr="002B7F9F">
        <w:tc>
          <w:tcPr>
            <w:tcW w:w="959" w:type="dxa"/>
          </w:tcPr>
          <w:p w:rsidR="00AE5B06" w:rsidRDefault="00AE5B06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AE5B06" w:rsidRDefault="000F28F7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Географический атлас «Мир и человек»</w:t>
            </w:r>
          </w:p>
        </w:tc>
        <w:tc>
          <w:tcPr>
            <w:tcW w:w="1525" w:type="dxa"/>
          </w:tcPr>
          <w:p w:rsidR="00AE5B06" w:rsidRPr="00657A74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E5B06" w:rsidTr="002B7F9F">
        <w:tc>
          <w:tcPr>
            <w:tcW w:w="959" w:type="dxa"/>
          </w:tcPr>
          <w:p w:rsidR="00AE5B06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AE5B06" w:rsidRDefault="000F28F7" w:rsidP="002B7F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Компасы</w:t>
            </w:r>
          </w:p>
        </w:tc>
        <w:tc>
          <w:tcPr>
            <w:tcW w:w="1525" w:type="dxa"/>
          </w:tcPr>
          <w:p w:rsidR="00AE5B06" w:rsidRPr="00657A74" w:rsidRDefault="000F28F7" w:rsidP="00657A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B7F9F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087" w:type="dxa"/>
          </w:tcPr>
          <w:p w:rsidR="000F28F7" w:rsidRPr="002B7F9F" w:rsidRDefault="000F28F7" w:rsidP="0056727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2B7F9F">
              <w:rPr>
                <w:rFonts w:ascii="Times New Roman" w:hAnsi="Times New Roman"/>
                <w:sz w:val="28"/>
                <w:szCs w:val="28"/>
              </w:rPr>
              <w:t>азвание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F28F7">
              <w:rPr>
                <w:rFonts w:ascii="Times New Roman" w:hAnsi="Times New Roman"/>
                <w:b/>
                <w:sz w:val="28"/>
                <w:szCs w:val="28"/>
              </w:rPr>
              <w:t>Технология</w:t>
            </w:r>
          </w:p>
        </w:tc>
        <w:tc>
          <w:tcPr>
            <w:tcW w:w="1525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  <w:r w:rsidRPr="002B7F9F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F28F7" w:rsidRPr="000F28F7" w:rsidRDefault="000F28F7" w:rsidP="005672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28F7">
              <w:rPr>
                <w:rFonts w:ascii="Times New Roman" w:hAnsi="Times New Roman"/>
                <w:b/>
                <w:sz w:val="28"/>
                <w:szCs w:val="28"/>
              </w:rPr>
              <w:t>Коллекции</w:t>
            </w:r>
          </w:p>
        </w:tc>
        <w:tc>
          <w:tcPr>
            <w:tcW w:w="1525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0F28F7" w:rsidRDefault="000F28F7" w:rsidP="000F28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«Льняное волокно и продукты его переработки»</w:t>
            </w:r>
          </w:p>
        </w:tc>
        <w:tc>
          <w:tcPr>
            <w:tcW w:w="1525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7" w:type="dxa"/>
          </w:tcPr>
          <w:p w:rsidR="000F28F7" w:rsidRDefault="000F28F7" w:rsidP="000F28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«Образцы бумаги и картона»</w:t>
            </w:r>
          </w:p>
        </w:tc>
        <w:tc>
          <w:tcPr>
            <w:tcW w:w="1525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0F28F7" w:rsidRDefault="000F28F7" w:rsidP="000F28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«Шерсть и продукты её переработки»</w:t>
            </w:r>
          </w:p>
        </w:tc>
        <w:tc>
          <w:tcPr>
            <w:tcW w:w="1525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0F28F7" w:rsidRDefault="000F28F7" w:rsidP="000F28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«Хлопок и продукты его переработки»</w:t>
            </w:r>
          </w:p>
        </w:tc>
        <w:tc>
          <w:tcPr>
            <w:tcW w:w="1525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F28F7" w:rsidRDefault="000F28F7" w:rsidP="0056727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7" w:type="dxa"/>
          </w:tcPr>
          <w:p w:rsidR="000F28F7" w:rsidRDefault="000F28F7" w:rsidP="000F28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Металлический конструктор</w:t>
            </w:r>
          </w:p>
        </w:tc>
        <w:tc>
          <w:tcPr>
            <w:tcW w:w="1525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F28F7" w:rsidRDefault="000F28F7" w:rsidP="000F28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0F28F7" w:rsidRPr="002B7F9F" w:rsidRDefault="000F28F7" w:rsidP="000F28F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F28F7" w:rsidRDefault="000F28F7" w:rsidP="000F28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28F7" w:rsidTr="002B7F9F">
        <w:tc>
          <w:tcPr>
            <w:tcW w:w="959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7" w:type="dxa"/>
          </w:tcPr>
          <w:p w:rsidR="000F28F7" w:rsidRDefault="000F28F7" w:rsidP="000F28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0F28F7" w:rsidRPr="002B7F9F" w:rsidRDefault="000F28F7" w:rsidP="0056727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7F9F" w:rsidRDefault="002B7F9F" w:rsidP="002B7F9F"/>
    <w:p w:rsidR="00FA7C8C" w:rsidRDefault="00FA7C8C">
      <w:r>
        <w:br w:type="page"/>
      </w:r>
    </w:p>
    <w:p w:rsidR="00214AFB" w:rsidRDefault="00214AFB" w:rsidP="000E620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-4445</wp:posOffset>
            </wp:positionV>
            <wp:extent cx="6491605" cy="9693275"/>
            <wp:effectExtent l="19050" t="0" r="4445" b="0"/>
            <wp:wrapThrough wrapText="bothSides">
              <wp:wrapPolygon edited="0">
                <wp:start x="-63" y="0"/>
                <wp:lineTo x="-63" y="21565"/>
                <wp:lineTo x="21615" y="21565"/>
                <wp:lineTo x="21615" y="0"/>
                <wp:lineTo x="-63" y="0"/>
              </wp:wrapPolygon>
            </wp:wrapThrough>
            <wp:docPr id="5" name="Рисунок 4" descr="инстр_уч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_учся.jpg"/>
                    <pic:cNvPicPr/>
                  </pic:nvPicPr>
                  <pic:blipFill>
                    <a:blip r:embed="rId11" cstate="print"/>
                    <a:srcRect l="6059" t="4826" r="8965" b="3374"/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969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8BE">
        <w:t xml:space="preserve">                                                                                                                  </w:t>
      </w:r>
      <w:r w:rsidR="000E620E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lastRenderedPageBreak/>
        <w:t>2. Входить в кабинет спокойно, не торопясь.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3. Подготовить своё рабочее место</w:t>
      </w:r>
      <w:proofErr w:type="gramStart"/>
      <w:r w:rsidRPr="00A0592D">
        <w:rPr>
          <w:sz w:val="28"/>
          <w:szCs w:val="28"/>
        </w:rPr>
        <w:t xml:space="preserve">., </w:t>
      </w:r>
      <w:proofErr w:type="gramEnd"/>
      <w:r w:rsidRPr="00A0592D">
        <w:rPr>
          <w:sz w:val="28"/>
          <w:szCs w:val="28"/>
        </w:rPr>
        <w:t>учебные принадлежности.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4. Не менять рабочее место без разрешения учителя.</w:t>
      </w:r>
    </w:p>
    <w:p w:rsidR="000E620E" w:rsidRDefault="000E620E" w:rsidP="000E620E">
      <w:pPr>
        <w:pStyle w:val="a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III. Требования безопасности во время занятий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1. Внимательно слушать объяснения и указания учителя.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2. Соблюдать порядок и дисциплину во время урока.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3. Не включать самостоятельно приборы ТСО.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4. Не переносить оборудование и ТСО 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5. Всю учебную работу выполнять после указания учителя.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6. Поддерживать чистоту и порядок на рабочем месте.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7. При работе с острыми, режущими инструментами на уроках трудового обучения соблюдать инструкции учителя по технике безопасности.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8. Во время учебных экскурсий соблюдать дисциплину и порядок.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9. Не отходить от группы без разрешения учителя.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 xml:space="preserve">10. Соблюдать инструкцию по правилам безопасности при лабораторно - практических работах по природоведению </w:t>
      </w:r>
      <w:proofErr w:type="gramStart"/>
      <w:r w:rsidRPr="00A0592D">
        <w:rPr>
          <w:sz w:val="28"/>
          <w:szCs w:val="28"/>
        </w:rPr>
        <w:t xml:space="preserve">( </w:t>
      </w:r>
      <w:proofErr w:type="gramEnd"/>
      <w:r w:rsidRPr="00A0592D">
        <w:rPr>
          <w:sz w:val="28"/>
          <w:szCs w:val="28"/>
        </w:rPr>
        <w:t>Окружающий мир ).</w:t>
      </w:r>
    </w:p>
    <w:p w:rsidR="000E620E" w:rsidRDefault="000E620E" w:rsidP="000E620E">
      <w:pPr>
        <w:pStyle w:val="a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IV. Требования безопасности в аварийных ситуациях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1. При возникновении аварийных ситуаций (пожар и т.д.), покинуть кабинет по указанию учителя в организованном порядке, без паники.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2. В случае травматизма обратитесь к учителю за помощью.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3. При плохом самочувствии или внезапном заболевании сообщите учителю.</w:t>
      </w:r>
    </w:p>
    <w:p w:rsidR="000E620E" w:rsidRDefault="000E620E" w:rsidP="000E620E">
      <w:pPr>
        <w:pStyle w:val="a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V. Требования безопасности по окончании занятий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1. Приведите своё рабочее место в порядок.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2. Не покидайте рабочее место без разрешения учителя.</w:t>
      </w:r>
    </w:p>
    <w:p w:rsidR="000E620E" w:rsidRPr="00A0592D" w:rsidRDefault="000E620E" w:rsidP="000E620E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 xml:space="preserve">3. </w:t>
      </w:r>
      <w:proofErr w:type="gramStart"/>
      <w:r w:rsidRPr="00A0592D">
        <w:rPr>
          <w:sz w:val="28"/>
          <w:szCs w:val="28"/>
        </w:rPr>
        <w:t>О</w:t>
      </w:r>
      <w:proofErr w:type="gramEnd"/>
      <w:r w:rsidRPr="00A0592D">
        <w:rPr>
          <w:sz w:val="28"/>
          <w:szCs w:val="28"/>
        </w:rPr>
        <w:t xml:space="preserve"> всех недостатках, обнаруженных во время занятий, сообщите учителю.</w:t>
      </w:r>
    </w:p>
    <w:p w:rsidR="00FD1F38" w:rsidRDefault="000E620E" w:rsidP="00FD1F38">
      <w:pPr>
        <w:pStyle w:val="aa"/>
        <w:rPr>
          <w:sz w:val="28"/>
          <w:szCs w:val="28"/>
        </w:rPr>
      </w:pPr>
      <w:r w:rsidRPr="00A0592D">
        <w:rPr>
          <w:sz w:val="28"/>
          <w:szCs w:val="28"/>
        </w:rPr>
        <w:t>4. Выходите из кабинета спокойно, не толкаясь, соблюдая дисциплину.</w:t>
      </w:r>
    </w:p>
    <w:p w:rsidR="00214AFB" w:rsidRDefault="00214AFB">
      <w:pPr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-4445</wp:posOffset>
            </wp:positionV>
            <wp:extent cx="6491605" cy="9575800"/>
            <wp:effectExtent l="19050" t="0" r="4445" b="0"/>
            <wp:wrapThrough wrapText="bothSides">
              <wp:wrapPolygon edited="0">
                <wp:start x="-63" y="0"/>
                <wp:lineTo x="-63" y="21571"/>
                <wp:lineTo x="21615" y="21571"/>
                <wp:lineTo x="21615" y="0"/>
                <wp:lineTo x="-63" y="0"/>
              </wp:wrapPolygon>
            </wp:wrapThrough>
            <wp:docPr id="6" name="Рисунок 5" descr="ТБ к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 комп.jpg"/>
                    <pic:cNvPicPr/>
                  </pic:nvPicPr>
                  <pic:blipFill>
                    <a:blip r:embed="rId12" cstate="print"/>
                    <a:srcRect l="7902" t="4826" r="8700" b="5405"/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sz w:val="28"/>
          <w:szCs w:val="28"/>
        </w:rPr>
        <w:br w:type="page"/>
      </w:r>
    </w:p>
    <w:p w:rsidR="00D400A1" w:rsidRPr="001F381A" w:rsidRDefault="00D400A1" w:rsidP="00D400A1">
      <w:pPr>
        <w:rPr>
          <w:rFonts w:ascii="Arial Black" w:hAnsi="Arial Black" w:cs="Times New Roman"/>
          <w:sz w:val="28"/>
          <w:szCs w:val="28"/>
        </w:rPr>
      </w:pPr>
      <w:r w:rsidRPr="001F381A">
        <w:rPr>
          <w:rFonts w:ascii="Arial Black" w:hAnsi="Arial Black" w:cs="Times New Roman"/>
          <w:sz w:val="28"/>
          <w:szCs w:val="28"/>
        </w:rPr>
        <w:lastRenderedPageBreak/>
        <w:t>•</w:t>
      </w:r>
      <w:r w:rsidRPr="001F381A">
        <w:rPr>
          <w:rFonts w:ascii="Arial Black" w:hAnsi="Arial Black" w:cs="Times New Roman"/>
          <w:sz w:val="28"/>
          <w:szCs w:val="28"/>
        </w:rPr>
        <w:tab/>
        <w:t xml:space="preserve">переменить свое рабочее место по указанию учителя; </w:t>
      </w:r>
    </w:p>
    <w:p w:rsidR="00D400A1" w:rsidRPr="001F381A" w:rsidRDefault="00D400A1" w:rsidP="00D400A1">
      <w:pPr>
        <w:rPr>
          <w:rFonts w:ascii="Arial Black" w:hAnsi="Arial Black" w:cs="Times New Roman"/>
          <w:sz w:val="28"/>
          <w:szCs w:val="28"/>
        </w:rPr>
      </w:pPr>
      <w:r w:rsidRPr="001F381A">
        <w:rPr>
          <w:rFonts w:ascii="Arial Black" w:hAnsi="Arial Black" w:cs="Times New Roman"/>
          <w:sz w:val="28"/>
          <w:szCs w:val="28"/>
        </w:rPr>
        <w:t>•</w:t>
      </w:r>
      <w:r w:rsidRPr="001F381A">
        <w:rPr>
          <w:rFonts w:ascii="Arial Black" w:hAnsi="Arial Black" w:cs="Times New Roman"/>
          <w:sz w:val="28"/>
          <w:szCs w:val="28"/>
        </w:rPr>
        <w:tab/>
        <w:t xml:space="preserve">при появлении подозрительных шумов сообщить учителю; </w:t>
      </w:r>
    </w:p>
    <w:p w:rsidR="00D400A1" w:rsidRPr="001F381A" w:rsidRDefault="00D400A1" w:rsidP="00D400A1">
      <w:pPr>
        <w:rPr>
          <w:rFonts w:ascii="Arial Black" w:hAnsi="Arial Black" w:cs="Times New Roman"/>
          <w:sz w:val="28"/>
          <w:szCs w:val="28"/>
        </w:rPr>
      </w:pPr>
      <w:r w:rsidRPr="001F381A">
        <w:rPr>
          <w:rFonts w:ascii="Arial Black" w:hAnsi="Arial Black" w:cs="Times New Roman"/>
          <w:sz w:val="28"/>
          <w:szCs w:val="28"/>
        </w:rPr>
        <w:t>•</w:t>
      </w:r>
      <w:r w:rsidRPr="001F381A">
        <w:rPr>
          <w:rFonts w:ascii="Arial Black" w:hAnsi="Arial Black" w:cs="Times New Roman"/>
          <w:sz w:val="28"/>
          <w:szCs w:val="28"/>
        </w:rPr>
        <w:tab/>
        <w:t>не допускать паники при пожаре или аварийной ситуации.</w:t>
      </w:r>
    </w:p>
    <w:p w:rsidR="00D400A1" w:rsidRPr="001F381A" w:rsidRDefault="007368BB" w:rsidP="00D400A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F38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400A1" w:rsidRPr="001F381A">
        <w:rPr>
          <w:rFonts w:ascii="Times New Roman" w:hAnsi="Times New Roman" w:cs="Times New Roman"/>
          <w:b/>
          <w:color w:val="FF0000"/>
          <w:sz w:val="28"/>
          <w:szCs w:val="28"/>
        </w:rPr>
        <w:t>ПОРЯДОК ВКЛЮЧЕНИЯ КОМПЬЮТЕРА.</w:t>
      </w:r>
    </w:p>
    <w:p w:rsidR="00D400A1" w:rsidRPr="001F381A" w:rsidRDefault="007368BB" w:rsidP="00D400A1">
      <w:pPr>
        <w:rPr>
          <w:rFonts w:ascii="Arial Black" w:hAnsi="Arial Black" w:cs="Times New Roman"/>
          <w:sz w:val="28"/>
          <w:szCs w:val="28"/>
        </w:rPr>
      </w:pPr>
      <w:r w:rsidRPr="001F381A">
        <w:rPr>
          <w:rFonts w:ascii="Arial Black" w:hAnsi="Arial Black" w:cs="Times New Roman"/>
          <w:sz w:val="28"/>
          <w:szCs w:val="28"/>
        </w:rPr>
        <w:t xml:space="preserve"> </w:t>
      </w:r>
      <w:r w:rsidR="00D400A1" w:rsidRPr="001F381A">
        <w:rPr>
          <w:rFonts w:ascii="Arial Black" w:hAnsi="Arial Black" w:cs="Times New Roman"/>
          <w:sz w:val="28"/>
          <w:szCs w:val="28"/>
        </w:rPr>
        <w:t>1.</w:t>
      </w:r>
      <w:r w:rsidR="00D400A1" w:rsidRPr="001F381A">
        <w:rPr>
          <w:rFonts w:ascii="Arial Black" w:hAnsi="Arial Black" w:cs="Times New Roman"/>
          <w:sz w:val="28"/>
          <w:szCs w:val="28"/>
        </w:rPr>
        <w:tab/>
        <w:t xml:space="preserve">Включить сетевой фильтр. </w:t>
      </w:r>
    </w:p>
    <w:p w:rsidR="00D400A1" w:rsidRPr="001F381A" w:rsidRDefault="00D400A1" w:rsidP="00D400A1">
      <w:pPr>
        <w:rPr>
          <w:rFonts w:ascii="Arial Black" w:hAnsi="Arial Black" w:cs="Times New Roman"/>
          <w:sz w:val="28"/>
          <w:szCs w:val="28"/>
        </w:rPr>
      </w:pPr>
      <w:r w:rsidRPr="001F381A">
        <w:rPr>
          <w:rFonts w:ascii="Arial Black" w:hAnsi="Arial Black" w:cs="Times New Roman"/>
          <w:sz w:val="28"/>
          <w:szCs w:val="28"/>
        </w:rPr>
        <w:t>2.</w:t>
      </w:r>
      <w:r w:rsidRPr="001F381A">
        <w:rPr>
          <w:rFonts w:ascii="Arial Black" w:hAnsi="Arial Black" w:cs="Times New Roman"/>
          <w:sz w:val="28"/>
          <w:szCs w:val="28"/>
        </w:rPr>
        <w:tab/>
        <w:t xml:space="preserve">Включить дополнительные устройства (монитор, колонки, принтер) </w:t>
      </w:r>
    </w:p>
    <w:p w:rsidR="00D400A1" w:rsidRPr="001F381A" w:rsidRDefault="00D400A1" w:rsidP="00D400A1">
      <w:pPr>
        <w:rPr>
          <w:rFonts w:ascii="Arial Black" w:hAnsi="Arial Black" w:cs="Times New Roman"/>
          <w:sz w:val="28"/>
          <w:szCs w:val="28"/>
        </w:rPr>
      </w:pPr>
      <w:r w:rsidRPr="001F381A">
        <w:rPr>
          <w:rFonts w:ascii="Arial Black" w:hAnsi="Arial Black" w:cs="Times New Roman"/>
          <w:sz w:val="28"/>
          <w:szCs w:val="28"/>
        </w:rPr>
        <w:t>3.</w:t>
      </w:r>
      <w:r w:rsidRPr="001F381A">
        <w:rPr>
          <w:rFonts w:ascii="Arial Black" w:hAnsi="Arial Black" w:cs="Times New Roman"/>
          <w:sz w:val="28"/>
          <w:szCs w:val="28"/>
        </w:rPr>
        <w:tab/>
        <w:t>Включить системный блок.</w:t>
      </w:r>
    </w:p>
    <w:p w:rsidR="00D400A1" w:rsidRPr="001F381A" w:rsidRDefault="007368BB" w:rsidP="00D400A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F381A">
        <w:rPr>
          <w:rFonts w:ascii="Times New Roman" w:hAnsi="Times New Roman" w:cs="Times New Roman"/>
          <w:sz w:val="28"/>
          <w:szCs w:val="28"/>
        </w:rPr>
        <w:t xml:space="preserve"> </w:t>
      </w:r>
      <w:r w:rsidR="00D400A1" w:rsidRPr="001F381A">
        <w:rPr>
          <w:rFonts w:ascii="Times New Roman" w:hAnsi="Times New Roman" w:cs="Times New Roman"/>
          <w:b/>
          <w:color w:val="0070C0"/>
          <w:sz w:val="28"/>
          <w:szCs w:val="28"/>
        </w:rPr>
        <w:t>ПОРЯДОК ВЫКЛЮЧЕНИЯ КОМПЬЮТЕРА.</w:t>
      </w:r>
    </w:p>
    <w:p w:rsidR="00D400A1" w:rsidRPr="001F381A" w:rsidRDefault="007368BB" w:rsidP="00D400A1">
      <w:pPr>
        <w:rPr>
          <w:rFonts w:ascii="Arial Black" w:hAnsi="Arial Black" w:cs="Times New Roman"/>
          <w:sz w:val="28"/>
          <w:szCs w:val="28"/>
        </w:rPr>
      </w:pPr>
      <w:r w:rsidRPr="001F381A">
        <w:rPr>
          <w:rFonts w:ascii="Arial Black" w:hAnsi="Arial Black" w:cs="Times New Roman"/>
          <w:sz w:val="28"/>
          <w:szCs w:val="28"/>
        </w:rPr>
        <w:t xml:space="preserve"> </w:t>
      </w:r>
      <w:r w:rsidR="00D400A1" w:rsidRPr="001F381A">
        <w:rPr>
          <w:rFonts w:ascii="Arial Black" w:hAnsi="Arial Black" w:cs="Times New Roman"/>
          <w:sz w:val="28"/>
          <w:szCs w:val="28"/>
        </w:rPr>
        <w:t>1.</w:t>
      </w:r>
      <w:r w:rsidR="00D400A1" w:rsidRPr="001F381A">
        <w:rPr>
          <w:rFonts w:ascii="Arial Black" w:hAnsi="Arial Black" w:cs="Times New Roman"/>
          <w:sz w:val="28"/>
          <w:szCs w:val="28"/>
        </w:rPr>
        <w:tab/>
        <w:t xml:space="preserve">Закрыть все программы. </w:t>
      </w:r>
    </w:p>
    <w:p w:rsidR="00D400A1" w:rsidRPr="001F381A" w:rsidRDefault="00D400A1" w:rsidP="00D400A1">
      <w:pPr>
        <w:rPr>
          <w:rFonts w:ascii="Arial Black" w:hAnsi="Arial Black" w:cs="Times New Roman"/>
          <w:sz w:val="28"/>
          <w:szCs w:val="28"/>
        </w:rPr>
      </w:pPr>
      <w:r w:rsidRPr="001F381A">
        <w:rPr>
          <w:rFonts w:ascii="Arial Black" w:hAnsi="Arial Black" w:cs="Times New Roman"/>
          <w:sz w:val="28"/>
          <w:szCs w:val="28"/>
        </w:rPr>
        <w:t>2.</w:t>
      </w:r>
      <w:r w:rsidRPr="001F381A">
        <w:rPr>
          <w:rFonts w:ascii="Arial Black" w:hAnsi="Arial Black" w:cs="Times New Roman"/>
          <w:sz w:val="28"/>
          <w:szCs w:val="28"/>
        </w:rPr>
        <w:tab/>
        <w:t xml:space="preserve">Нажать кнопку ПУСК. </w:t>
      </w:r>
    </w:p>
    <w:p w:rsidR="00D400A1" w:rsidRPr="001F381A" w:rsidRDefault="00D400A1" w:rsidP="00D400A1">
      <w:pPr>
        <w:rPr>
          <w:rFonts w:ascii="Arial Black" w:hAnsi="Arial Black" w:cs="Times New Roman"/>
          <w:sz w:val="28"/>
          <w:szCs w:val="28"/>
        </w:rPr>
      </w:pPr>
      <w:r w:rsidRPr="001F381A">
        <w:rPr>
          <w:rFonts w:ascii="Arial Black" w:hAnsi="Arial Black" w:cs="Times New Roman"/>
          <w:sz w:val="28"/>
          <w:szCs w:val="28"/>
        </w:rPr>
        <w:t>3.</w:t>
      </w:r>
      <w:r w:rsidRPr="001F381A">
        <w:rPr>
          <w:rFonts w:ascii="Arial Black" w:hAnsi="Arial Black" w:cs="Times New Roman"/>
          <w:sz w:val="28"/>
          <w:szCs w:val="28"/>
        </w:rPr>
        <w:tab/>
        <w:t xml:space="preserve">Нажать кнопку ВЫКЛЮЧЕНИЕ </w:t>
      </w:r>
    </w:p>
    <w:p w:rsidR="00D400A1" w:rsidRPr="001F381A" w:rsidRDefault="00374E29" w:rsidP="00D400A1">
      <w:pPr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4</w:t>
      </w:r>
      <w:r w:rsidR="00D400A1" w:rsidRPr="001F381A">
        <w:rPr>
          <w:rFonts w:ascii="Arial Black" w:hAnsi="Arial Black" w:cs="Times New Roman"/>
          <w:sz w:val="28"/>
          <w:szCs w:val="28"/>
        </w:rPr>
        <w:t>.</w:t>
      </w:r>
      <w:r w:rsidR="00D400A1" w:rsidRPr="001F381A">
        <w:rPr>
          <w:rFonts w:ascii="Arial Black" w:hAnsi="Arial Black" w:cs="Times New Roman"/>
          <w:sz w:val="28"/>
          <w:szCs w:val="28"/>
        </w:rPr>
        <w:tab/>
        <w:t xml:space="preserve">Дождаться отключения СИСТЕМНОГО БЛОКА </w:t>
      </w:r>
    </w:p>
    <w:p w:rsidR="00D400A1" w:rsidRPr="001F381A" w:rsidRDefault="000A3281" w:rsidP="00D400A1">
      <w:pPr>
        <w:rPr>
          <w:rFonts w:ascii="Arial Black" w:hAnsi="Arial Black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62865</wp:posOffset>
            </wp:positionV>
            <wp:extent cx="2324735" cy="2595245"/>
            <wp:effectExtent l="0" t="0" r="0" b="0"/>
            <wp:wrapNone/>
            <wp:docPr id="4" name="Рисунок 4" descr="H:\Анимационные картинки для презентаций. Часть 2\Люди\peopl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нимационные картинки для презентаций. Часть 2\Люди\people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4E29">
        <w:rPr>
          <w:rFonts w:ascii="Arial Black" w:hAnsi="Arial Black" w:cs="Times New Roman"/>
          <w:sz w:val="28"/>
          <w:szCs w:val="28"/>
        </w:rPr>
        <w:t>5</w:t>
      </w:r>
      <w:r w:rsidR="00D400A1" w:rsidRPr="001F381A">
        <w:rPr>
          <w:rFonts w:ascii="Arial Black" w:hAnsi="Arial Black" w:cs="Times New Roman"/>
          <w:sz w:val="28"/>
          <w:szCs w:val="28"/>
        </w:rPr>
        <w:t>.</w:t>
      </w:r>
      <w:r w:rsidR="00D400A1" w:rsidRPr="001F381A">
        <w:rPr>
          <w:rFonts w:ascii="Arial Black" w:hAnsi="Arial Black" w:cs="Times New Roman"/>
          <w:sz w:val="28"/>
          <w:szCs w:val="28"/>
        </w:rPr>
        <w:tab/>
        <w:t xml:space="preserve">Отключить дополнительные устройства (принтер, монитор, колонки). </w:t>
      </w:r>
    </w:p>
    <w:p w:rsidR="00804AC6" w:rsidRPr="001F381A" w:rsidRDefault="00374E29" w:rsidP="00D400A1">
      <w:pPr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>6</w:t>
      </w:r>
      <w:bookmarkStart w:id="0" w:name="_GoBack"/>
      <w:bookmarkEnd w:id="0"/>
      <w:r w:rsidR="00D400A1" w:rsidRPr="001F381A">
        <w:rPr>
          <w:rFonts w:ascii="Arial Black" w:hAnsi="Arial Black" w:cs="Times New Roman"/>
          <w:sz w:val="28"/>
          <w:szCs w:val="28"/>
        </w:rPr>
        <w:t>.</w:t>
      </w:r>
      <w:r w:rsidR="00D400A1" w:rsidRPr="001F381A">
        <w:rPr>
          <w:rFonts w:ascii="Arial Black" w:hAnsi="Arial Black" w:cs="Times New Roman"/>
          <w:sz w:val="28"/>
          <w:szCs w:val="28"/>
        </w:rPr>
        <w:tab/>
        <w:t>Отключить сетевой фильтр.</w:t>
      </w:r>
    </w:p>
    <w:p w:rsidR="000711F0" w:rsidRDefault="000711F0" w:rsidP="00D400A1">
      <w:pPr>
        <w:rPr>
          <w:rFonts w:ascii="Times New Roman" w:hAnsi="Times New Roman" w:cs="Times New Roman"/>
          <w:sz w:val="28"/>
          <w:szCs w:val="28"/>
        </w:rPr>
      </w:pPr>
    </w:p>
    <w:p w:rsidR="000711F0" w:rsidRDefault="000711F0" w:rsidP="00D400A1">
      <w:pPr>
        <w:rPr>
          <w:rFonts w:ascii="Times New Roman" w:hAnsi="Times New Roman" w:cs="Times New Roman"/>
          <w:sz w:val="28"/>
          <w:szCs w:val="28"/>
        </w:rPr>
      </w:pPr>
    </w:p>
    <w:p w:rsidR="000711F0" w:rsidRDefault="000711F0" w:rsidP="00D400A1">
      <w:pPr>
        <w:rPr>
          <w:rFonts w:ascii="Times New Roman" w:hAnsi="Times New Roman" w:cs="Times New Roman"/>
          <w:sz w:val="28"/>
          <w:szCs w:val="28"/>
        </w:rPr>
      </w:pPr>
    </w:p>
    <w:p w:rsidR="00A0592D" w:rsidRDefault="000A3281" w:rsidP="000A328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A0592D" w:rsidRDefault="00A0592D" w:rsidP="000A328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00962" w:rsidRDefault="000936DA" w:rsidP="000A328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0A3281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B00962" w:rsidRDefault="00B0096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14AFB" w:rsidRDefault="00214AFB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-4445</wp:posOffset>
            </wp:positionV>
            <wp:extent cx="6523355" cy="9709150"/>
            <wp:effectExtent l="19050" t="0" r="0" b="0"/>
            <wp:wrapThrough wrapText="bothSides">
              <wp:wrapPolygon edited="0">
                <wp:start x="-63" y="0"/>
                <wp:lineTo x="-63" y="21572"/>
                <wp:lineTo x="21573" y="21572"/>
                <wp:lineTo x="21573" y="0"/>
                <wp:lineTo x="-63" y="0"/>
              </wp:wrapPolygon>
            </wp:wrapThrough>
            <wp:docPr id="7" name="Рисунок 6" descr="ТБ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 труд.jpg"/>
                    <pic:cNvPicPr/>
                  </pic:nvPicPr>
                  <pic:blipFill>
                    <a:blip r:embed="rId14" cstate="print"/>
                    <a:srcRect l="6318" t="4440" r="9284" b="4247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B00962" w:rsidRDefault="00B00962" w:rsidP="000A3281">
      <w:pPr>
        <w:pStyle w:val="aa"/>
        <w:rPr>
          <w:rFonts w:ascii="Arial" w:hAnsi="Arial" w:cs="Arial"/>
          <w:b/>
          <w:bCs/>
          <w:sz w:val="28"/>
          <w:szCs w:val="28"/>
        </w:rPr>
      </w:pPr>
    </w:p>
    <w:p w:rsidR="000A3281" w:rsidRDefault="000A3281" w:rsidP="000A3281">
      <w:pPr>
        <w:pStyle w:val="a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Требования безопасности по окончании занятий</w:t>
      </w:r>
    </w:p>
    <w:p w:rsidR="000A3281" w:rsidRDefault="000A3281" w:rsidP="00B00962">
      <w:pPr>
        <w:pStyle w:val="aa"/>
        <w:numPr>
          <w:ilvl w:val="0"/>
          <w:numId w:val="41"/>
        </w:numPr>
      </w:pPr>
      <w:r>
        <w:rPr>
          <w:rFonts w:ascii="Arial" w:hAnsi="Arial" w:cs="Arial"/>
        </w:rPr>
        <w:t xml:space="preserve">После окончания работы произведите уборку своего места. </w:t>
      </w:r>
    </w:p>
    <w:p w:rsidR="000A3281" w:rsidRDefault="000A3281" w:rsidP="00B00962">
      <w:pPr>
        <w:pStyle w:val="aa"/>
        <w:numPr>
          <w:ilvl w:val="0"/>
          <w:numId w:val="41"/>
        </w:numPr>
      </w:pPr>
      <w:r>
        <w:rPr>
          <w:rFonts w:ascii="Arial" w:hAnsi="Arial" w:cs="Arial"/>
        </w:rPr>
        <w:t>Вложите ножницы в футляр, швейные иглы в подушечку-игольницу.</w:t>
      </w:r>
    </w:p>
    <w:p w:rsidR="000A3281" w:rsidRDefault="000A3281" w:rsidP="00B00962">
      <w:pPr>
        <w:pStyle w:val="aa"/>
        <w:numPr>
          <w:ilvl w:val="0"/>
          <w:numId w:val="41"/>
        </w:numPr>
      </w:pPr>
      <w:r>
        <w:rPr>
          <w:rFonts w:ascii="Arial" w:hAnsi="Arial" w:cs="Arial"/>
        </w:rPr>
        <w:t>Проверьте безопасность рабочего места, убраны ли все иголки</w:t>
      </w:r>
      <w:proofErr w:type="gramStart"/>
      <w:r>
        <w:rPr>
          <w:rFonts w:ascii="Arial" w:hAnsi="Arial" w:cs="Arial"/>
        </w:rPr>
        <w:t xml:space="preserve"> .</w:t>
      </w:r>
      <w:proofErr w:type="gramEnd"/>
    </w:p>
    <w:p w:rsidR="000A3281" w:rsidRDefault="000A3281" w:rsidP="00B00962">
      <w:pPr>
        <w:pStyle w:val="aa"/>
        <w:numPr>
          <w:ilvl w:val="0"/>
          <w:numId w:val="41"/>
        </w:numPr>
      </w:pPr>
      <w:r>
        <w:rPr>
          <w:rFonts w:ascii="Arial" w:hAnsi="Arial" w:cs="Arial"/>
        </w:rPr>
        <w:t>Вымойте лицо и руки с мылом.</w:t>
      </w:r>
    </w:p>
    <w:p w:rsidR="000A3281" w:rsidRDefault="000A3281" w:rsidP="00B00962">
      <w:pPr>
        <w:pStyle w:val="aa"/>
        <w:numPr>
          <w:ilvl w:val="0"/>
          <w:numId w:val="41"/>
        </w:numPr>
      </w:pPr>
      <w:proofErr w:type="gramStart"/>
      <w:r>
        <w:rPr>
          <w:rFonts w:ascii="Arial" w:hAnsi="Arial" w:cs="Arial"/>
        </w:rPr>
        <w:t>О</w:t>
      </w:r>
      <w:proofErr w:type="gramEnd"/>
      <w:r>
        <w:rPr>
          <w:rFonts w:ascii="Arial" w:hAnsi="Arial" w:cs="Arial"/>
        </w:rPr>
        <w:t xml:space="preserve"> всех недостатках, обнаруженных во время работы, сообщите учителю.</w:t>
      </w:r>
    </w:p>
    <w:p w:rsidR="000A3281" w:rsidRDefault="000A3281" w:rsidP="000A3281">
      <w:pPr>
        <w:pStyle w:val="aa"/>
        <w:jc w:val="center"/>
        <w:rPr>
          <w:rFonts w:ascii="Arial" w:hAnsi="Arial" w:cs="Arial"/>
          <w:b/>
          <w:bCs/>
        </w:rPr>
      </w:pPr>
    </w:p>
    <w:p w:rsidR="000A3281" w:rsidRDefault="000A328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0A3281" w:rsidRDefault="000A328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1F2E61" w:rsidRDefault="001F2E6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1F2E61" w:rsidRDefault="001F2E6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1F2E61" w:rsidRDefault="001F2E6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1F2E61" w:rsidRDefault="001F2E6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1F2E61" w:rsidRDefault="001F2E6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1F2E61" w:rsidRDefault="001F2E6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1F2E61" w:rsidRDefault="001F2E6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1F2E61" w:rsidRDefault="001F2E61" w:rsidP="000A3281">
      <w:pPr>
        <w:pStyle w:val="aa"/>
        <w:jc w:val="center"/>
        <w:rPr>
          <w:rFonts w:ascii="Arial" w:hAnsi="Arial" w:cs="Arial"/>
          <w:b/>
          <w:bCs/>
          <w:sz w:val="28"/>
          <w:szCs w:val="28"/>
        </w:rPr>
      </w:pPr>
    </w:p>
    <w:p w:rsidR="00B00962" w:rsidRDefault="00B00962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  <w:br w:type="page"/>
      </w:r>
    </w:p>
    <w:p w:rsidR="001F2E61" w:rsidRPr="001F2E61" w:rsidRDefault="00374E29" w:rsidP="00AA797A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</w:pPr>
      <w:r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40"/>
          <w:szCs w:val="40"/>
          <w:lang w:eastAsia="ru-RU"/>
        </w:rPr>
        <w:lastRenderedPageBreak/>
        <w:pict>
          <v:line id="Прямая соединительная линия 6" o:spid="_x0000_s1026" style="position:absolute;left:0;text-align:left;z-index:251668480;visibility:visible;mso-width-relative:margin" from="224.7pt,316.9pt" to="306.2pt,3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" strokecolor="#4a7ebb"/>
        </w:pict>
      </w:r>
      <w:r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40"/>
          <w:szCs w:val="40"/>
          <w:lang w:eastAsia="ru-RU"/>
        </w:rPr>
        <w:pict>
          <v:line id="Прямая соединительная линия 5" o:spid="_x0000_s1051" style="position:absolute;left:0;text-align:left;z-index:251667456;visibility:visible" from="306.2pt,316.9pt" to="389.0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" strokecolor="#4a7ebb"/>
        </w:pict>
      </w:r>
      <w:r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40"/>
          <w:szCs w:val="40"/>
          <w:lang w:eastAsia="ru-RU"/>
        </w:rPr>
        <w:pict>
          <v:line id="Прямая соединительная линия 3" o:spid="_x0000_s1050" style="position:absolute;left:0;text-align:left;z-index:251666432;visibility:visible" from="-11.7pt,316.85pt" to="224.7pt,3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" strokecolor="#4a7ebb"/>
        </w:pict>
      </w:r>
      <w:r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40"/>
          <w:szCs w:val="40"/>
          <w:lang w:eastAsia="ru-RU"/>
        </w:rPr>
        <w:pict>
          <v:line id="Прямая соединительная линия 7" o:spid="_x0000_s1049" style="position:absolute;left:0;text-align:left;z-index:251665408;visibility:visible;mso-height-relative:margin" from="389.05pt,122.6pt" to="389.05pt,3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" strokecolor="#4a7ebb"/>
        </w:pict>
      </w:r>
      <w:r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40"/>
          <w:szCs w:val="40"/>
          <w:lang w:eastAsia="ru-RU"/>
        </w:rPr>
        <w:pict>
          <v:line id="Прямая соединительная линия 8" o:spid="_x0000_s1048" style="position:absolute;left:0;text-align:left;z-index:251664384;visibility:visible" from="-11.7pt,122.6pt" to="-11.7pt,3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" strokecolor="#4a7ebb"/>
        </w:pict>
      </w:r>
      <w:r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40"/>
          <w:szCs w:val="40"/>
          <w:lang w:eastAsia="ru-RU"/>
        </w:rPr>
        <w:pict>
          <v:line id="Прямая соединительная линия 9" o:spid="_x0000_s1047" style="position:absolute;left:0;text-align:left;z-index:251663360;visibility:visible" from="-11.7pt,122.6pt" to="389.0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" strokecolor="#4a7ebb"/>
        </w:pict>
      </w:r>
      <w:r w:rsidR="001F2E61" w:rsidRPr="001F2E61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  <w:t>План эвакуации из кабинета</w:t>
      </w:r>
      <w:r w:rsidR="00AA797A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40"/>
          <w:szCs w:val="40"/>
        </w:rPr>
        <w:t xml:space="preserve"> начальных классов №3</w:t>
      </w:r>
    </w:p>
    <w:p w:rsidR="001F2E61" w:rsidRPr="001F2E61" w:rsidRDefault="00374E29" w:rsidP="001F2E61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pict>
          <v:shape id="Минус 25" o:spid="_x0000_s1046" style="position:absolute;margin-left:368.65pt;margin-top:18.2pt;width:20.35pt;height:156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8445,198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" path="m34257,760768r189931,l224188,1228687r-189931,l34257,760768xe" fillcolor="#4f81bd" strokecolor="#385d8a" strokeweight="2pt">
            <v:path arrowok="t" o:connecttype="custom" o:connectlocs="34257,760768;224188,760768;224188,1228687;34257,1228687;34257,760768" o:connectangles="0,0,0,0,0"/>
          </v:shape>
        </w:pict>
      </w:r>
    </w:p>
    <w:p w:rsidR="001F2E61" w:rsidRPr="001F2E61" w:rsidRDefault="00374E29" w:rsidP="001F2E61">
      <w:r>
        <w:rPr>
          <w:noProof/>
          <w:lang w:eastAsia="ru-RU"/>
        </w:rPr>
        <w:pict>
          <v:shape id="Минус 10" o:spid="_x0000_s1045" style="position:absolute;margin-left:200.5pt;margin-top:22.6pt;width:146.65pt;height:2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2455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" path="m246868,114613r1368719,l1615587,185107r-1368719,l246868,114613xe" fillcolor="#4f81bd" strokecolor="#385d8a" strokeweight="2pt">
            <v:path arrowok="t" o:connecttype="custom" o:connectlocs="246868,114613;1615587,114613;1615587,185107;246868,185107;246868,114613" o:connectangles="0,0,0,0,0"/>
          </v:shape>
        </w:pict>
      </w:r>
      <w:r>
        <w:rPr>
          <w:noProof/>
          <w:lang w:eastAsia="ru-RU"/>
        </w:rPr>
        <w:pict>
          <v:shape id="Минус 11" o:spid="_x0000_s1044" style="position:absolute;margin-left:62.35pt;margin-top:22pt;width:135.75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4025,2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" path="m228520,114613r1266985,l1495505,185107r-1266985,l228520,114613xe" fillcolor="#4f81bd" strokecolor="#385d8a" strokeweight="2pt">
            <v:path arrowok="t" o:connecttype="custom" o:connectlocs="228520,114613;1495505,114613;1495505,185107;228520,185107;228520,114613" o:connectangles="0,0,0,0,0"/>
          </v:shape>
        </w:pict>
      </w:r>
    </w:p>
    <w:p w:rsidR="001F2E61" w:rsidRPr="001F2E61" w:rsidRDefault="00374E29" w:rsidP="001F2E61"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24" o:spid="_x0000_s1043" type="#_x0000_t109" style="position:absolute;margin-left:234.6pt;margin-top:20.7pt;width:65.15pt;height:25.4pt;flip:y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26" o:spid="_x0000_s1042" type="#_x0000_t109" style="position:absolute;margin-left:-11.5pt;margin-top:15.75pt;width:17.65pt;height:38.5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" fillcolor="#4f81bd" strokecolor="#385d8a" strokeweight="2pt"/>
        </w:pict>
      </w:r>
    </w:p>
    <w:p w:rsidR="001F2E61" w:rsidRPr="001F2E61" w:rsidRDefault="00374E29" w:rsidP="001F2E61">
      <w:r>
        <w:rPr>
          <w:noProof/>
          <w:lang w:eastAsia="ru-RU"/>
        </w:rPr>
        <w:pict>
          <v:shape id="Блок-схема: процесс 22" o:spid="_x0000_s1041" type="#_x0000_t109" style="position:absolute;margin-left:234.15pt;margin-top:.8pt;width:25.8pt;height:54.3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15" o:spid="_x0000_s1040" type="#_x0000_t109" style="position:absolute;margin-left:180.6pt;margin-top:5.95pt;width:20.4pt;height:36.65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14" o:spid="_x0000_s1039" type="#_x0000_t109" style="position:absolute;margin-left:137.1pt;margin-top:5.4pt;width:23.05pt;height:36.65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13" o:spid="_x0000_s1038" type="#_x0000_t109" style="position:absolute;margin-left:97.95pt;margin-top:5.85pt;width:21.65pt;height:36.65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" fillcolor="#4f81bd" strokecolor="#385d8a" strokeweight="2pt"/>
        </w:pict>
      </w:r>
    </w:p>
    <w:p w:rsidR="001F2E61" w:rsidRPr="001F2E61" w:rsidRDefault="00374E29" w:rsidP="001F2E61">
      <w:pPr>
        <w:tabs>
          <w:tab w:val="left" w:pos="4075"/>
        </w:tabs>
      </w:pPr>
      <w:r>
        <w:rPr>
          <w:noProof/>
          <w:lang w:eastAsia="ru-RU"/>
        </w:rPr>
        <w:pict>
          <v:shape id="Блок-схема: процесс 27" o:spid="_x0000_s1037" type="#_x0000_t109" style="position:absolute;margin-left:-10pt;margin-top:3.8pt;width:16.65pt;height:32.1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" fillcolor="#4f81bd" strokecolor="#385d8a" strokeweight="2pt"/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30" o:spid="_x0000_s1036" type="#_x0000_t34" style="position:absolute;margin-left:224.65pt;margin-top:139.65pt;width:54.35pt;height:210.55pt;flip:x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" strokecolor="red" strokeweight="2.25pt">
            <v:stroke endarrow="open"/>
          </v:shape>
        </w:pict>
      </w:r>
      <w:r w:rsidR="001F2E61" w:rsidRPr="001F2E61">
        <w:tab/>
      </w:r>
    </w:p>
    <w:p w:rsidR="000A3281" w:rsidRPr="007368BB" w:rsidRDefault="00374E29" w:rsidP="00D400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52" style="position:absolute;margin-left:-27.95pt;margin-top:193.4pt;width:54.6pt;height:279.3pt;z-index:251694080">
            <v:textbox style="layout-flow:vertical;mso-layout-flow-alt:bottom-to-top">
              <w:txbxContent>
                <w:p w:rsidR="000522EB" w:rsidRPr="000522EB" w:rsidRDefault="000522EB" w:rsidP="000522EB">
                  <w:pPr>
                    <w:jc w:val="center"/>
                    <w:rPr>
                      <w:color w:val="7030A0"/>
                      <w:sz w:val="48"/>
                      <w:szCs w:val="48"/>
                    </w:rPr>
                  </w:pPr>
                  <w:r w:rsidRPr="000522EB">
                    <w:rPr>
                      <w:color w:val="7030A0"/>
                      <w:sz w:val="48"/>
                      <w:szCs w:val="48"/>
                    </w:rPr>
                    <w:t>Запасный выход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Блок-схема: процесс 29" o:spid="_x0000_s1035" type="#_x0000_t109" style="position:absolute;margin-left:-10.05pt;margin-top:84.8pt;width:16.6pt;height:37.7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" fillcolor="#4f81bd" strokecolor="#385d8a" strokeweight="2pt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34" type="#_x0000_t32" style="position:absolute;margin-left:62pt;margin-top:324.8pt;width:135.7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" strokecolor="red" strokeweight="2.25pt">
            <v:stroke endarrow="open"/>
          </v:shape>
        </w:pict>
      </w:r>
      <w:r>
        <w:rPr>
          <w:noProof/>
          <w:lang w:eastAsia="ru-RU"/>
        </w:rPr>
        <w:pict>
          <v:shape id="Блок-схема: процесс 19" o:spid="_x0000_s1033" type="#_x0000_t109" style="position:absolute;margin-left:97.5pt;margin-top:62.5pt;width:21.65pt;height:40.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20" o:spid="_x0000_s1032" type="#_x0000_t109" style="position:absolute;margin-left:138.05pt;margin-top:62.5pt;width:22.05pt;height:40.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21" o:spid="_x0000_s1031" type="#_x0000_t109" style="position:absolute;margin-left:180.65pt;margin-top:62.5pt;width:20.4pt;height:40.5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16" o:spid="_x0000_s1030" type="#_x0000_t109" style="position:absolute;margin-left:97.95pt;margin-top:10.35pt;width:21.65pt;height:36.65pt;z-index:251674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17" o:spid="_x0000_s1029" type="#_x0000_t109" style="position:absolute;margin-left:137.8pt;margin-top:10.55pt;width:23.05pt;height:36.65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18" o:spid="_x0000_s1028" type="#_x0000_t109" style="position:absolute;margin-left:181.05pt;margin-top:11.65pt;width:20.4pt;height:36.65pt;z-index:2516766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" fillcolor="#4f81bd" strokecolor="#385d8a" strokeweight="2pt"/>
        </w:pict>
      </w:r>
      <w:r>
        <w:rPr>
          <w:noProof/>
          <w:lang w:eastAsia="ru-RU"/>
        </w:rPr>
        <w:pict>
          <v:shape id="Блок-схема: процесс 28" o:spid="_x0000_s1027" type="#_x0000_t109" style="position:absolute;margin-left:-10.65pt;margin-top:48.75pt;width:17.65pt;height:36.7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" fillcolor="#4f81bd" strokecolor="#385d8a" strokeweight="2pt"/>
        </w:pict>
      </w:r>
    </w:p>
    <w:sectPr w:rsidR="000A3281" w:rsidRPr="007368BB" w:rsidSect="00B00962">
      <w:pgSz w:w="11906" w:h="16838"/>
      <w:pgMar w:top="851" w:right="851" w:bottom="907" w:left="1701" w:header="708" w:footer="708" w:gutter="0"/>
      <w:pgBorders w:offsetFrom="page">
        <w:top w:val="tornPaperBlack" w:sz="31" w:space="24" w:color="8064A2" w:themeColor="accent4"/>
        <w:left w:val="tornPaperBlack" w:sz="31" w:space="24" w:color="8064A2" w:themeColor="accent4"/>
        <w:bottom w:val="tornPaperBlack" w:sz="31" w:space="24" w:color="8064A2" w:themeColor="accent4"/>
        <w:right w:val="tornPaperBlack" w:sz="31" w:space="24" w:color="8064A2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62E4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24D05C0"/>
    <w:multiLevelType w:val="hybridMultilevel"/>
    <w:tmpl w:val="9C7855D4"/>
    <w:lvl w:ilvl="0" w:tplc="E8F6A24A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641648"/>
    <w:multiLevelType w:val="hybridMultilevel"/>
    <w:tmpl w:val="1EAE8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A1C27"/>
    <w:multiLevelType w:val="hybridMultilevel"/>
    <w:tmpl w:val="9512713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08FC69B5"/>
    <w:multiLevelType w:val="hybridMultilevel"/>
    <w:tmpl w:val="C478A4BE"/>
    <w:lvl w:ilvl="0" w:tplc="C9A8BCB4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099A1342"/>
    <w:multiLevelType w:val="hybridMultilevel"/>
    <w:tmpl w:val="E96E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0934AA"/>
    <w:multiLevelType w:val="hybridMultilevel"/>
    <w:tmpl w:val="5B0691B2"/>
    <w:lvl w:ilvl="0" w:tplc="E8F6A24A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93C61"/>
    <w:multiLevelType w:val="hybridMultilevel"/>
    <w:tmpl w:val="267E1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187124"/>
    <w:multiLevelType w:val="hybridMultilevel"/>
    <w:tmpl w:val="6F244BF4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F3486"/>
    <w:multiLevelType w:val="hybridMultilevel"/>
    <w:tmpl w:val="1E26018C"/>
    <w:lvl w:ilvl="0" w:tplc="B554D962">
      <w:start w:val="1"/>
      <w:numFmt w:val="decimal"/>
      <w:lvlText w:val="%1."/>
      <w:lvlJc w:val="left"/>
      <w:pPr>
        <w:ind w:left="-142" w:hanging="360"/>
      </w:pPr>
    </w:lvl>
    <w:lvl w:ilvl="1" w:tplc="04190019">
      <w:start w:val="1"/>
      <w:numFmt w:val="lowerLetter"/>
      <w:lvlText w:val="%2."/>
      <w:lvlJc w:val="left"/>
      <w:pPr>
        <w:ind w:left="578" w:hanging="360"/>
      </w:pPr>
    </w:lvl>
    <w:lvl w:ilvl="2" w:tplc="0419001B">
      <w:start w:val="1"/>
      <w:numFmt w:val="lowerRoman"/>
      <w:lvlText w:val="%3."/>
      <w:lvlJc w:val="right"/>
      <w:pPr>
        <w:ind w:left="1298" w:hanging="180"/>
      </w:pPr>
    </w:lvl>
    <w:lvl w:ilvl="3" w:tplc="0419000F">
      <w:start w:val="1"/>
      <w:numFmt w:val="decimal"/>
      <w:lvlText w:val="%4."/>
      <w:lvlJc w:val="left"/>
      <w:pPr>
        <w:ind w:left="2018" w:hanging="360"/>
      </w:pPr>
    </w:lvl>
    <w:lvl w:ilvl="4" w:tplc="04190019">
      <w:start w:val="1"/>
      <w:numFmt w:val="lowerLetter"/>
      <w:lvlText w:val="%5."/>
      <w:lvlJc w:val="left"/>
      <w:pPr>
        <w:ind w:left="2738" w:hanging="360"/>
      </w:pPr>
    </w:lvl>
    <w:lvl w:ilvl="5" w:tplc="0419001B">
      <w:start w:val="1"/>
      <w:numFmt w:val="lowerRoman"/>
      <w:lvlText w:val="%6."/>
      <w:lvlJc w:val="right"/>
      <w:pPr>
        <w:ind w:left="3458" w:hanging="180"/>
      </w:pPr>
    </w:lvl>
    <w:lvl w:ilvl="6" w:tplc="0419000F">
      <w:start w:val="1"/>
      <w:numFmt w:val="decimal"/>
      <w:lvlText w:val="%7."/>
      <w:lvlJc w:val="left"/>
      <w:pPr>
        <w:ind w:left="4178" w:hanging="360"/>
      </w:pPr>
    </w:lvl>
    <w:lvl w:ilvl="7" w:tplc="04190019">
      <w:start w:val="1"/>
      <w:numFmt w:val="lowerLetter"/>
      <w:lvlText w:val="%8."/>
      <w:lvlJc w:val="left"/>
      <w:pPr>
        <w:ind w:left="4898" w:hanging="360"/>
      </w:pPr>
    </w:lvl>
    <w:lvl w:ilvl="8" w:tplc="0419001B">
      <w:start w:val="1"/>
      <w:numFmt w:val="lowerRoman"/>
      <w:lvlText w:val="%9."/>
      <w:lvlJc w:val="right"/>
      <w:pPr>
        <w:ind w:left="5618" w:hanging="180"/>
      </w:pPr>
    </w:lvl>
  </w:abstractNum>
  <w:abstractNum w:abstractNumId="13">
    <w:nsid w:val="29D63A55"/>
    <w:multiLevelType w:val="hybridMultilevel"/>
    <w:tmpl w:val="9F62E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1235C5"/>
    <w:multiLevelType w:val="hybridMultilevel"/>
    <w:tmpl w:val="C24EAB54"/>
    <w:lvl w:ilvl="0" w:tplc="E8F6A24A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2C3F2EB5"/>
    <w:multiLevelType w:val="hybridMultilevel"/>
    <w:tmpl w:val="2F9A95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A71B9"/>
    <w:multiLevelType w:val="hybridMultilevel"/>
    <w:tmpl w:val="15CCB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5763FB"/>
    <w:multiLevelType w:val="hybridMultilevel"/>
    <w:tmpl w:val="C24EAB54"/>
    <w:lvl w:ilvl="0" w:tplc="E8F6A24A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35FB2DFA"/>
    <w:multiLevelType w:val="hybridMultilevel"/>
    <w:tmpl w:val="CCAC7A34"/>
    <w:lvl w:ilvl="0" w:tplc="094E6114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B90396"/>
    <w:multiLevelType w:val="multilevel"/>
    <w:tmpl w:val="2BF0D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20">
    <w:nsid w:val="409B44BF"/>
    <w:multiLevelType w:val="hybridMultilevel"/>
    <w:tmpl w:val="31D89024"/>
    <w:lvl w:ilvl="0" w:tplc="0E38D42C">
      <w:start w:val="1"/>
      <w:numFmt w:val="decimal"/>
      <w:lvlText w:val="%1."/>
      <w:lvlJc w:val="left"/>
      <w:pPr>
        <w:ind w:left="106" w:hanging="39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21">
    <w:nsid w:val="41C729C8"/>
    <w:multiLevelType w:val="hybridMultilevel"/>
    <w:tmpl w:val="0E68E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F47B1C"/>
    <w:multiLevelType w:val="hybridMultilevel"/>
    <w:tmpl w:val="8654C9C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66871B0F"/>
    <w:multiLevelType w:val="hybridMultilevel"/>
    <w:tmpl w:val="AC54A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D67229"/>
    <w:multiLevelType w:val="hybridMultilevel"/>
    <w:tmpl w:val="BF3AA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8F1A41"/>
    <w:multiLevelType w:val="hybridMultilevel"/>
    <w:tmpl w:val="AF26D918"/>
    <w:lvl w:ilvl="0" w:tplc="E8F6A24A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C7294C"/>
    <w:multiLevelType w:val="hybridMultilevel"/>
    <w:tmpl w:val="08E6DC8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7B500B38"/>
    <w:multiLevelType w:val="hybridMultilevel"/>
    <w:tmpl w:val="21341634"/>
    <w:lvl w:ilvl="0" w:tplc="E8F6A24A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6"/>
  </w:num>
  <w:num w:numId="5">
    <w:abstractNumId w:val="22"/>
  </w:num>
  <w:num w:numId="6">
    <w:abstractNumId w:val="22"/>
  </w:num>
  <w:num w:numId="7">
    <w:abstractNumId w:val="6"/>
  </w:num>
  <w:num w:numId="8">
    <w:abstractNumId w:val="6"/>
  </w:num>
  <w:num w:numId="9">
    <w:abstractNumId w:val="24"/>
  </w:num>
  <w:num w:numId="10">
    <w:abstractNumId w:val="24"/>
  </w:num>
  <w:num w:numId="11">
    <w:abstractNumId w:val="5"/>
  </w:num>
  <w:num w:numId="12">
    <w:abstractNumId w:val="5"/>
  </w:num>
  <w:num w:numId="13">
    <w:abstractNumId w:val="23"/>
  </w:num>
  <w:num w:numId="14">
    <w:abstractNumId w:val="23"/>
  </w:num>
  <w:num w:numId="15">
    <w:abstractNumId w:val="10"/>
  </w:num>
  <w:num w:numId="16">
    <w:abstractNumId w:val="10"/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3"/>
  </w:num>
  <w:num w:numId="29">
    <w:abstractNumId w:val="0"/>
    <w:lvlOverride w:ilvl="0">
      <w:startOverride w:val="1"/>
    </w:lvlOverride>
  </w:num>
  <w:num w:numId="30">
    <w:abstractNumId w:val="2"/>
  </w:num>
  <w:num w:numId="31">
    <w:abstractNumId w:val="8"/>
  </w:num>
  <w:num w:numId="32">
    <w:abstractNumId w:val="16"/>
  </w:num>
  <w:num w:numId="33">
    <w:abstractNumId w:val="18"/>
  </w:num>
  <w:num w:numId="34">
    <w:abstractNumId w:val="11"/>
  </w:num>
  <w:num w:numId="35">
    <w:abstractNumId w:val="17"/>
  </w:num>
  <w:num w:numId="36">
    <w:abstractNumId w:val="4"/>
  </w:num>
  <w:num w:numId="37">
    <w:abstractNumId w:val="15"/>
  </w:num>
  <w:num w:numId="38">
    <w:abstractNumId w:val="14"/>
  </w:num>
  <w:num w:numId="39">
    <w:abstractNumId w:val="9"/>
  </w:num>
  <w:num w:numId="40">
    <w:abstractNumId w:val="25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B7C49"/>
    <w:rsid w:val="00040B63"/>
    <w:rsid w:val="000515CB"/>
    <w:rsid w:val="000522EB"/>
    <w:rsid w:val="000711F0"/>
    <w:rsid w:val="0008306D"/>
    <w:rsid w:val="00085025"/>
    <w:rsid w:val="000936DA"/>
    <w:rsid w:val="000A3281"/>
    <w:rsid w:val="000B48BE"/>
    <w:rsid w:val="000E620E"/>
    <w:rsid w:val="000F1005"/>
    <w:rsid w:val="000F28F7"/>
    <w:rsid w:val="00130791"/>
    <w:rsid w:val="00130BAC"/>
    <w:rsid w:val="001804E8"/>
    <w:rsid w:val="001A6D72"/>
    <w:rsid w:val="001F2E61"/>
    <w:rsid w:val="001F381A"/>
    <w:rsid w:val="001F3C91"/>
    <w:rsid w:val="00210898"/>
    <w:rsid w:val="00214AFB"/>
    <w:rsid w:val="00246A8A"/>
    <w:rsid w:val="00253137"/>
    <w:rsid w:val="002639C3"/>
    <w:rsid w:val="00274AF8"/>
    <w:rsid w:val="002B7C49"/>
    <w:rsid w:val="002B7F9F"/>
    <w:rsid w:val="00310F98"/>
    <w:rsid w:val="00317875"/>
    <w:rsid w:val="00322527"/>
    <w:rsid w:val="00374E29"/>
    <w:rsid w:val="00416E19"/>
    <w:rsid w:val="004C4904"/>
    <w:rsid w:val="00557DFF"/>
    <w:rsid w:val="00567272"/>
    <w:rsid w:val="00593181"/>
    <w:rsid w:val="005C6621"/>
    <w:rsid w:val="00605086"/>
    <w:rsid w:val="00644E67"/>
    <w:rsid w:val="00657A74"/>
    <w:rsid w:val="0069676A"/>
    <w:rsid w:val="00714243"/>
    <w:rsid w:val="007258B6"/>
    <w:rsid w:val="007368BB"/>
    <w:rsid w:val="00783221"/>
    <w:rsid w:val="00804AC6"/>
    <w:rsid w:val="00864171"/>
    <w:rsid w:val="00865A4D"/>
    <w:rsid w:val="00870B98"/>
    <w:rsid w:val="0088426E"/>
    <w:rsid w:val="00896FFC"/>
    <w:rsid w:val="008A7CA5"/>
    <w:rsid w:val="008F438E"/>
    <w:rsid w:val="009165C8"/>
    <w:rsid w:val="00922122"/>
    <w:rsid w:val="00953A56"/>
    <w:rsid w:val="00961DD1"/>
    <w:rsid w:val="009B287B"/>
    <w:rsid w:val="009D6B4E"/>
    <w:rsid w:val="009F46B6"/>
    <w:rsid w:val="00A0297F"/>
    <w:rsid w:val="00A0592D"/>
    <w:rsid w:val="00A15D15"/>
    <w:rsid w:val="00A41D64"/>
    <w:rsid w:val="00A77583"/>
    <w:rsid w:val="00A86704"/>
    <w:rsid w:val="00A97757"/>
    <w:rsid w:val="00AA3DCF"/>
    <w:rsid w:val="00AA797A"/>
    <w:rsid w:val="00AE5B06"/>
    <w:rsid w:val="00B00962"/>
    <w:rsid w:val="00B709F6"/>
    <w:rsid w:val="00B93053"/>
    <w:rsid w:val="00B9698A"/>
    <w:rsid w:val="00BA2A2E"/>
    <w:rsid w:val="00BA7690"/>
    <w:rsid w:val="00BC4989"/>
    <w:rsid w:val="00BD1FE6"/>
    <w:rsid w:val="00C36DE7"/>
    <w:rsid w:val="00C83EA1"/>
    <w:rsid w:val="00CC32B5"/>
    <w:rsid w:val="00D16A36"/>
    <w:rsid w:val="00D400A1"/>
    <w:rsid w:val="00D52D6D"/>
    <w:rsid w:val="00D60E9E"/>
    <w:rsid w:val="00D668DC"/>
    <w:rsid w:val="00DF19CB"/>
    <w:rsid w:val="00E30A98"/>
    <w:rsid w:val="00E45F30"/>
    <w:rsid w:val="00E46B91"/>
    <w:rsid w:val="00EC7A06"/>
    <w:rsid w:val="00F975AD"/>
    <w:rsid w:val="00FA14A7"/>
    <w:rsid w:val="00FA2049"/>
    <w:rsid w:val="00FA7C8C"/>
    <w:rsid w:val="00FD1F38"/>
    <w:rsid w:val="00FF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enu v:ext="edit" strokecolor="red"/>
    </o:shapedefaults>
    <o:shapelayout v:ext="edit">
      <o:idmap v:ext="edit" data="1"/>
      <o:rules v:ext="edit">
        <o:r id="V:Rule3" type="connector" idref="#Соединительная линия уступом 30"/>
        <o:r id="V:Rule4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92D"/>
  </w:style>
  <w:style w:type="paragraph" w:styleId="1">
    <w:name w:val="heading 1"/>
    <w:basedOn w:val="a"/>
    <w:next w:val="a"/>
    <w:link w:val="10"/>
    <w:uiPriority w:val="9"/>
    <w:qFormat/>
    <w:rsid w:val="002B7C4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C4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7C4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C49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B7C49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B7C49"/>
    <w:rPr>
      <w:rFonts w:ascii="Cambria" w:eastAsia="Times New Roman" w:hAnsi="Cambria" w:cs="Times New Roman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2B7C49"/>
  </w:style>
  <w:style w:type="paragraph" w:styleId="a3">
    <w:name w:val="header"/>
    <w:basedOn w:val="a"/>
    <w:link w:val="a4"/>
    <w:semiHidden/>
    <w:unhideWhenUsed/>
    <w:rsid w:val="002B7C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semiHidden/>
    <w:rsid w:val="002B7C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B7C4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2B7C49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2B7C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4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1D64"/>
    <w:rPr>
      <w:rFonts w:ascii="Tahoma" w:hAnsi="Tahoma" w:cs="Tahoma"/>
      <w:sz w:val="16"/>
      <w:szCs w:val="16"/>
    </w:rPr>
  </w:style>
  <w:style w:type="paragraph" w:styleId="aa">
    <w:name w:val="Normal (Web)"/>
    <w:basedOn w:val="a"/>
    <w:unhideWhenUsed/>
    <w:rsid w:val="000E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92D"/>
  </w:style>
  <w:style w:type="paragraph" w:styleId="1">
    <w:name w:val="heading 1"/>
    <w:basedOn w:val="a"/>
    <w:next w:val="a"/>
    <w:link w:val="10"/>
    <w:uiPriority w:val="9"/>
    <w:qFormat/>
    <w:rsid w:val="002B7C4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C4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7C4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C49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B7C49"/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B7C49"/>
    <w:rPr>
      <w:rFonts w:ascii="Cambria" w:eastAsia="Times New Roman" w:hAnsi="Cambria" w:cs="Times New Roman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2B7C49"/>
  </w:style>
  <w:style w:type="paragraph" w:styleId="a3">
    <w:name w:val="header"/>
    <w:basedOn w:val="a"/>
    <w:link w:val="a4"/>
    <w:semiHidden/>
    <w:unhideWhenUsed/>
    <w:rsid w:val="002B7C4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semiHidden/>
    <w:rsid w:val="002B7C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B7C4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2B7C49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2B7C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4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1D64"/>
    <w:rPr>
      <w:rFonts w:ascii="Tahoma" w:hAnsi="Tahoma" w:cs="Tahoma"/>
      <w:sz w:val="16"/>
      <w:szCs w:val="16"/>
    </w:rPr>
  </w:style>
  <w:style w:type="paragraph" w:styleId="aa">
    <w:name w:val="Normal (Web)"/>
    <w:basedOn w:val="a"/>
    <w:unhideWhenUsed/>
    <w:rsid w:val="000E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DD2CE-6A43-4416-868C-7766F7468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42</Pages>
  <Words>6557</Words>
  <Characters>37379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Галина</cp:lastModifiedBy>
  <cp:revision>37</cp:revision>
  <cp:lastPrinted>2013-11-22T06:31:00Z</cp:lastPrinted>
  <dcterms:created xsi:type="dcterms:W3CDTF">2013-11-11T22:48:00Z</dcterms:created>
  <dcterms:modified xsi:type="dcterms:W3CDTF">2013-11-24T22:42:00Z</dcterms:modified>
</cp:coreProperties>
</file>